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175B" w:rsidRDefault="001E175B">
      <w:pPr>
        <w:spacing w:line="200" w:lineRule="exact"/>
      </w:pPr>
    </w:p>
    <w:p w:rsidR="001E175B" w:rsidRDefault="001E175B">
      <w:pPr>
        <w:spacing w:line="200" w:lineRule="exact"/>
      </w:pPr>
    </w:p>
    <w:p w:rsidR="001E175B" w:rsidRDefault="001E175B">
      <w:pPr>
        <w:spacing w:line="200" w:lineRule="exact"/>
      </w:pPr>
    </w:p>
    <w:p w:rsidR="001E175B" w:rsidRDefault="001E175B">
      <w:pPr>
        <w:spacing w:line="200" w:lineRule="exact"/>
      </w:pPr>
    </w:p>
    <w:p w:rsidR="001E175B" w:rsidRDefault="001E175B">
      <w:pPr>
        <w:spacing w:line="200" w:lineRule="exact"/>
      </w:pPr>
    </w:p>
    <w:p w:rsidR="001E175B" w:rsidRDefault="001E175B">
      <w:pPr>
        <w:spacing w:line="200" w:lineRule="exact"/>
      </w:pPr>
    </w:p>
    <w:p w:rsidR="001E175B" w:rsidRDefault="001E175B">
      <w:pPr>
        <w:spacing w:line="200" w:lineRule="exact"/>
      </w:pPr>
    </w:p>
    <w:p w:rsidR="001E175B" w:rsidRDefault="001E175B">
      <w:pPr>
        <w:spacing w:line="200" w:lineRule="exact"/>
      </w:pPr>
    </w:p>
    <w:p w:rsidR="001E175B" w:rsidRDefault="001E175B">
      <w:pPr>
        <w:spacing w:line="200" w:lineRule="exact"/>
      </w:pPr>
    </w:p>
    <w:p w:rsidR="001E175B" w:rsidRDefault="001E175B">
      <w:pPr>
        <w:spacing w:line="200" w:lineRule="exact"/>
      </w:pPr>
    </w:p>
    <w:p w:rsidR="001E175B" w:rsidRDefault="001E175B">
      <w:pPr>
        <w:spacing w:line="200" w:lineRule="exact"/>
      </w:pPr>
    </w:p>
    <w:p w:rsidR="001E175B" w:rsidRDefault="001E175B">
      <w:pPr>
        <w:spacing w:line="200" w:lineRule="exact"/>
      </w:pPr>
    </w:p>
    <w:p w:rsidR="001E175B" w:rsidRDefault="001E175B">
      <w:pPr>
        <w:spacing w:line="200" w:lineRule="exact"/>
      </w:pPr>
    </w:p>
    <w:p w:rsidR="001E175B" w:rsidRDefault="001E175B">
      <w:pPr>
        <w:spacing w:line="200" w:lineRule="exact"/>
      </w:pPr>
    </w:p>
    <w:p w:rsidR="001E175B" w:rsidRDefault="001E175B">
      <w:pPr>
        <w:spacing w:line="200" w:lineRule="exact"/>
      </w:pPr>
    </w:p>
    <w:p w:rsidR="001E175B" w:rsidRDefault="001E175B">
      <w:pPr>
        <w:spacing w:line="200" w:lineRule="exact"/>
      </w:pPr>
    </w:p>
    <w:p w:rsidR="001E175B" w:rsidRDefault="001E175B">
      <w:pPr>
        <w:spacing w:before="13" w:line="260" w:lineRule="exact"/>
        <w:rPr>
          <w:sz w:val="26"/>
          <w:szCs w:val="26"/>
        </w:rPr>
      </w:pPr>
    </w:p>
    <w:p w:rsidR="001E175B" w:rsidRDefault="006E34EB">
      <w:pPr>
        <w:spacing w:before="13"/>
        <w:ind w:left="1807" w:right="1721"/>
        <w:jc w:val="center"/>
        <w:rPr>
          <w:sz w:val="36"/>
          <w:szCs w:val="36"/>
        </w:rPr>
      </w:pPr>
      <w:r>
        <w:rPr>
          <w:b/>
          <w:sz w:val="36"/>
          <w:szCs w:val="36"/>
        </w:rPr>
        <w:t xml:space="preserve">TÀILIỆU </w:t>
      </w:r>
      <w:r>
        <w:rPr>
          <w:b/>
          <w:spacing w:val="-2"/>
          <w:sz w:val="36"/>
          <w:szCs w:val="36"/>
        </w:rPr>
        <w:t>H</w:t>
      </w:r>
      <w:r>
        <w:rPr>
          <w:b/>
          <w:spacing w:val="2"/>
          <w:sz w:val="36"/>
          <w:szCs w:val="36"/>
        </w:rPr>
        <w:t>Ư</w:t>
      </w:r>
      <w:r>
        <w:rPr>
          <w:b/>
          <w:spacing w:val="-2"/>
          <w:sz w:val="36"/>
          <w:szCs w:val="36"/>
        </w:rPr>
        <w:t>Ớ</w:t>
      </w:r>
      <w:r>
        <w:rPr>
          <w:b/>
          <w:sz w:val="36"/>
          <w:szCs w:val="36"/>
        </w:rPr>
        <w:t>NGD</w:t>
      </w:r>
      <w:r>
        <w:rPr>
          <w:b/>
          <w:spacing w:val="-1"/>
          <w:sz w:val="36"/>
          <w:szCs w:val="36"/>
        </w:rPr>
        <w:t>Ẫ</w:t>
      </w:r>
      <w:r>
        <w:rPr>
          <w:b/>
          <w:sz w:val="36"/>
          <w:szCs w:val="36"/>
        </w:rPr>
        <w:t xml:space="preserve">N </w:t>
      </w:r>
      <w:r>
        <w:rPr>
          <w:b/>
          <w:spacing w:val="1"/>
          <w:sz w:val="36"/>
          <w:szCs w:val="36"/>
        </w:rPr>
        <w:t>S</w:t>
      </w:r>
      <w:r>
        <w:rPr>
          <w:b/>
          <w:sz w:val="36"/>
          <w:szCs w:val="36"/>
        </w:rPr>
        <w:t>Ử</w:t>
      </w:r>
      <w:r>
        <w:rPr>
          <w:b/>
          <w:spacing w:val="-1"/>
          <w:sz w:val="36"/>
          <w:szCs w:val="36"/>
        </w:rPr>
        <w:t>DỤNG</w:t>
      </w:r>
    </w:p>
    <w:p w:rsidR="001E175B" w:rsidRDefault="001E175B">
      <w:pPr>
        <w:spacing w:before="15" w:line="200" w:lineRule="exact"/>
      </w:pPr>
    </w:p>
    <w:p w:rsidR="001E175B" w:rsidRDefault="006E34EB">
      <w:pPr>
        <w:ind w:left="147" w:right="59"/>
        <w:jc w:val="center"/>
        <w:rPr>
          <w:sz w:val="36"/>
          <w:szCs w:val="36"/>
        </w:rPr>
      </w:pPr>
      <w:r>
        <w:rPr>
          <w:b/>
          <w:spacing w:val="-2"/>
          <w:sz w:val="36"/>
          <w:szCs w:val="36"/>
        </w:rPr>
        <w:t>H</w:t>
      </w:r>
      <w:r>
        <w:rPr>
          <w:b/>
          <w:sz w:val="36"/>
          <w:szCs w:val="36"/>
        </w:rPr>
        <w:t>ỆT</w:t>
      </w:r>
      <w:r>
        <w:rPr>
          <w:b/>
          <w:spacing w:val="-2"/>
          <w:sz w:val="36"/>
          <w:szCs w:val="36"/>
        </w:rPr>
        <w:t>H</w:t>
      </w:r>
      <w:r>
        <w:rPr>
          <w:b/>
          <w:spacing w:val="-1"/>
          <w:sz w:val="36"/>
          <w:szCs w:val="36"/>
        </w:rPr>
        <w:t>Ố</w:t>
      </w:r>
      <w:r>
        <w:rPr>
          <w:b/>
          <w:sz w:val="36"/>
          <w:szCs w:val="36"/>
        </w:rPr>
        <w:t>NGDỊ</w:t>
      </w:r>
      <w:r>
        <w:rPr>
          <w:b/>
          <w:spacing w:val="4"/>
          <w:sz w:val="36"/>
          <w:szCs w:val="36"/>
        </w:rPr>
        <w:t>C</w:t>
      </w:r>
      <w:r>
        <w:rPr>
          <w:b/>
          <w:sz w:val="36"/>
          <w:szCs w:val="36"/>
        </w:rPr>
        <w:t>HVỤ C</w:t>
      </w:r>
      <w:r>
        <w:rPr>
          <w:b/>
          <w:spacing w:val="-3"/>
          <w:sz w:val="36"/>
          <w:szCs w:val="36"/>
        </w:rPr>
        <w:t>Ô</w:t>
      </w:r>
      <w:r>
        <w:rPr>
          <w:b/>
          <w:spacing w:val="4"/>
          <w:sz w:val="36"/>
          <w:szCs w:val="36"/>
        </w:rPr>
        <w:t>N</w:t>
      </w:r>
      <w:r>
        <w:rPr>
          <w:b/>
          <w:sz w:val="36"/>
          <w:szCs w:val="36"/>
        </w:rPr>
        <w:t>G</w:t>
      </w:r>
      <w:r>
        <w:rPr>
          <w:b/>
          <w:spacing w:val="3"/>
          <w:sz w:val="36"/>
          <w:szCs w:val="36"/>
        </w:rPr>
        <w:t>M</w:t>
      </w:r>
      <w:r>
        <w:rPr>
          <w:b/>
          <w:spacing w:val="1"/>
          <w:sz w:val="36"/>
          <w:szCs w:val="36"/>
        </w:rPr>
        <w:t>Ứ</w:t>
      </w:r>
      <w:r>
        <w:rPr>
          <w:b/>
          <w:sz w:val="36"/>
          <w:szCs w:val="36"/>
        </w:rPr>
        <w:t>C ĐỘ 4VỀ</w:t>
      </w:r>
    </w:p>
    <w:p w:rsidR="001E175B" w:rsidRDefault="006E34EB">
      <w:pPr>
        <w:spacing w:before="66"/>
        <w:ind w:left="2614" w:right="2521"/>
        <w:jc w:val="center"/>
        <w:rPr>
          <w:sz w:val="36"/>
          <w:szCs w:val="36"/>
        </w:rPr>
      </w:pPr>
      <w:r>
        <w:rPr>
          <w:b/>
          <w:spacing w:val="-1"/>
          <w:sz w:val="36"/>
          <w:szCs w:val="36"/>
        </w:rPr>
        <w:t>Đ</w:t>
      </w:r>
      <w:r>
        <w:rPr>
          <w:b/>
          <w:spacing w:val="-2"/>
          <w:sz w:val="36"/>
          <w:szCs w:val="36"/>
        </w:rPr>
        <w:t>Ổ</w:t>
      </w:r>
      <w:r>
        <w:rPr>
          <w:b/>
          <w:sz w:val="36"/>
          <w:szCs w:val="36"/>
        </w:rPr>
        <w:t xml:space="preserve">I </w:t>
      </w:r>
      <w:r>
        <w:rPr>
          <w:b/>
          <w:spacing w:val="-1"/>
          <w:sz w:val="36"/>
          <w:szCs w:val="36"/>
        </w:rPr>
        <w:t>G</w:t>
      </w:r>
      <w:r>
        <w:rPr>
          <w:b/>
          <w:sz w:val="36"/>
          <w:szCs w:val="36"/>
        </w:rPr>
        <w:t>I</w:t>
      </w:r>
      <w:r>
        <w:rPr>
          <w:b/>
          <w:spacing w:val="-1"/>
          <w:sz w:val="36"/>
          <w:szCs w:val="36"/>
        </w:rPr>
        <w:t>Ấ</w:t>
      </w:r>
      <w:r>
        <w:rPr>
          <w:b/>
          <w:sz w:val="36"/>
          <w:szCs w:val="36"/>
        </w:rPr>
        <w:t xml:space="preserve">Y </w:t>
      </w:r>
      <w:r>
        <w:rPr>
          <w:b/>
          <w:spacing w:val="1"/>
          <w:sz w:val="36"/>
          <w:szCs w:val="36"/>
        </w:rPr>
        <w:t>P</w:t>
      </w:r>
      <w:r>
        <w:rPr>
          <w:b/>
          <w:spacing w:val="-2"/>
          <w:sz w:val="36"/>
          <w:szCs w:val="36"/>
        </w:rPr>
        <w:t>H</w:t>
      </w:r>
      <w:r>
        <w:rPr>
          <w:b/>
          <w:sz w:val="36"/>
          <w:szCs w:val="36"/>
        </w:rPr>
        <w:t>ÉPLÁIXE</w:t>
      </w:r>
    </w:p>
    <w:p w:rsidR="001E175B" w:rsidRDefault="001E175B">
      <w:pPr>
        <w:spacing w:before="18" w:line="200" w:lineRule="exact"/>
      </w:pPr>
    </w:p>
    <w:p w:rsidR="001E175B" w:rsidRDefault="006E34EB">
      <w:pPr>
        <w:ind w:left="2788" w:right="2698"/>
        <w:jc w:val="center"/>
        <w:rPr>
          <w:sz w:val="28"/>
          <w:szCs w:val="28"/>
        </w:rPr>
        <w:sectPr w:rsidR="001E175B">
          <w:footerReference w:type="default" r:id="rId7"/>
          <w:pgSz w:w="11920" w:h="16840"/>
          <w:pgMar w:top="1560" w:right="920" w:bottom="280" w:left="1680" w:header="0" w:footer="1051" w:gutter="0"/>
          <w:pgNumType w:start="1"/>
          <w:cols w:space="720"/>
        </w:sectPr>
      </w:pPr>
      <w:r>
        <w:rPr>
          <w:b/>
          <w:i/>
          <w:sz w:val="28"/>
          <w:szCs w:val="28"/>
        </w:rPr>
        <w:t>Dành</w:t>
      </w:r>
      <w:r>
        <w:rPr>
          <w:b/>
          <w:i/>
          <w:spacing w:val="1"/>
          <w:sz w:val="28"/>
          <w:szCs w:val="28"/>
        </w:rPr>
        <w:t>c</w:t>
      </w:r>
      <w:r>
        <w:rPr>
          <w:b/>
          <w:i/>
          <w:spacing w:val="-1"/>
          <w:sz w:val="28"/>
          <w:szCs w:val="28"/>
        </w:rPr>
        <w:t>h</w:t>
      </w:r>
      <w:r>
        <w:rPr>
          <w:b/>
          <w:i/>
          <w:sz w:val="28"/>
          <w:szCs w:val="28"/>
        </w:rPr>
        <w:t>o</w:t>
      </w:r>
      <w:r>
        <w:rPr>
          <w:b/>
          <w:i/>
          <w:spacing w:val="1"/>
          <w:sz w:val="28"/>
          <w:szCs w:val="28"/>
        </w:rPr>
        <w:t>đ</w:t>
      </w:r>
      <w:r>
        <w:rPr>
          <w:b/>
          <w:i/>
          <w:sz w:val="28"/>
          <w:szCs w:val="28"/>
        </w:rPr>
        <w:t>ốit</w:t>
      </w:r>
      <w:r>
        <w:rPr>
          <w:b/>
          <w:i/>
          <w:spacing w:val="1"/>
          <w:sz w:val="28"/>
          <w:szCs w:val="28"/>
        </w:rPr>
        <w:t>ư</w:t>
      </w:r>
      <w:r>
        <w:rPr>
          <w:b/>
          <w:i/>
          <w:spacing w:val="4"/>
          <w:sz w:val="28"/>
          <w:szCs w:val="28"/>
        </w:rPr>
        <w:t>ợ</w:t>
      </w:r>
      <w:r>
        <w:rPr>
          <w:b/>
          <w:i/>
          <w:spacing w:val="-1"/>
          <w:sz w:val="28"/>
          <w:szCs w:val="28"/>
        </w:rPr>
        <w:t>n</w:t>
      </w:r>
      <w:r>
        <w:rPr>
          <w:b/>
          <w:i/>
          <w:sz w:val="28"/>
          <w:szCs w:val="28"/>
        </w:rPr>
        <w:t>g:Ng</w:t>
      </w:r>
      <w:r>
        <w:rPr>
          <w:b/>
          <w:i/>
          <w:spacing w:val="2"/>
          <w:sz w:val="28"/>
          <w:szCs w:val="28"/>
        </w:rPr>
        <w:t>ư</w:t>
      </w:r>
      <w:r>
        <w:rPr>
          <w:b/>
          <w:i/>
          <w:spacing w:val="4"/>
          <w:sz w:val="28"/>
          <w:szCs w:val="28"/>
        </w:rPr>
        <w:t>ờ</w:t>
      </w:r>
      <w:r>
        <w:rPr>
          <w:b/>
          <w:i/>
          <w:sz w:val="28"/>
          <w:szCs w:val="28"/>
        </w:rPr>
        <w:t>i</w:t>
      </w:r>
      <w:r>
        <w:rPr>
          <w:b/>
          <w:i/>
          <w:w w:val="99"/>
          <w:sz w:val="28"/>
          <w:szCs w:val="28"/>
        </w:rPr>
        <w:t>dân</w:t>
      </w:r>
    </w:p>
    <w:p w:rsidR="001E175B" w:rsidRDefault="006E34EB" w:rsidP="00B74143">
      <w:pPr>
        <w:spacing w:before="57"/>
        <w:ind w:left="4143" w:right="4128"/>
        <w:jc w:val="both"/>
        <w:rPr>
          <w:sz w:val="26"/>
          <w:szCs w:val="26"/>
        </w:rPr>
      </w:pPr>
      <w:r>
        <w:rPr>
          <w:b/>
          <w:sz w:val="26"/>
          <w:szCs w:val="26"/>
        </w:rPr>
        <w:lastRenderedPageBreak/>
        <w:t>MỤC</w:t>
      </w:r>
      <w:r>
        <w:rPr>
          <w:b/>
          <w:w w:val="99"/>
          <w:sz w:val="26"/>
          <w:szCs w:val="26"/>
        </w:rPr>
        <w:t>LỤC</w:t>
      </w:r>
    </w:p>
    <w:p w:rsidR="001E175B" w:rsidRDefault="001E175B" w:rsidP="00B74143">
      <w:pPr>
        <w:spacing w:before="6" w:line="160" w:lineRule="exact"/>
        <w:jc w:val="both"/>
        <w:rPr>
          <w:sz w:val="16"/>
          <w:szCs w:val="16"/>
        </w:rPr>
      </w:pPr>
    </w:p>
    <w:p w:rsidR="001E175B" w:rsidRDefault="006E34EB" w:rsidP="00B7414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     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ỞĐ</w:t>
      </w:r>
      <w:r>
        <w:rPr>
          <w:spacing w:val="-1"/>
          <w:sz w:val="24"/>
          <w:szCs w:val="24"/>
        </w:rPr>
        <w:t>Ầ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...............................</w:t>
      </w:r>
      <w:r>
        <w:rPr>
          <w:spacing w:val="3"/>
          <w:sz w:val="24"/>
          <w:szCs w:val="24"/>
        </w:rPr>
        <w:t>.</w:t>
      </w:r>
      <w:r>
        <w:rPr>
          <w:spacing w:val="2"/>
          <w:sz w:val="24"/>
          <w:szCs w:val="24"/>
        </w:rPr>
        <w:t>...............................</w:t>
      </w:r>
      <w:r>
        <w:rPr>
          <w:spacing w:val="3"/>
          <w:sz w:val="24"/>
          <w:szCs w:val="24"/>
        </w:rPr>
        <w:t>.</w:t>
      </w:r>
      <w:r>
        <w:rPr>
          <w:spacing w:val="2"/>
          <w:sz w:val="24"/>
          <w:szCs w:val="24"/>
        </w:rPr>
        <w:t>...............................</w:t>
      </w:r>
      <w:r>
        <w:rPr>
          <w:spacing w:val="3"/>
          <w:sz w:val="24"/>
          <w:szCs w:val="24"/>
        </w:rPr>
        <w:t>.</w:t>
      </w:r>
      <w:r>
        <w:rPr>
          <w:spacing w:val="2"/>
          <w:sz w:val="24"/>
          <w:szCs w:val="24"/>
        </w:rPr>
        <w:t>.....................</w:t>
      </w:r>
      <w:r>
        <w:rPr>
          <w:sz w:val="24"/>
          <w:szCs w:val="24"/>
        </w:rPr>
        <w:t>.</w:t>
      </w:r>
    </w:p>
    <w:p w:rsidR="001E175B" w:rsidRDefault="001E175B" w:rsidP="00B74143">
      <w:pPr>
        <w:spacing w:before="2" w:line="100" w:lineRule="exact"/>
        <w:jc w:val="both"/>
        <w:rPr>
          <w:sz w:val="10"/>
          <w:szCs w:val="10"/>
        </w:rPr>
      </w:pPr>
    </w:p>
    <w:p w:rsidR="001E175B" w:rsidRPr="00B74143" w:rsidRDefault="00B74143" w:rsidP="00B74143">
      <w:pPr>
        <w:spacing w:line="320" w:lineRule="exact"/>
        <w:ind w:left="336" w:right="77"/>
        <w:jc w:val="both"/>
        <w:rPr>
          <w:sz w:val="24"/>
          <w:szCs w:val="24"/>
        </w:rPr>
      </w:pPr>
      <w:r>
        <w:t>1.1</w:t>
      </w:r>
      <w:r>
        <w:rPr>
          <w:position w:val="1"/>
        </w:rPr>
        <w:t xml:space="preserve">.       </w:t>
      </w:r>
      <w:r w:rsidR="006E34EB">
        <w:rPr>
          <w:spacing w:val="-2"/>
          <w:position w:val="1"/>
          <w:sz w:val="24"/>
          <w:szCs w:val="24"/>
        </w:rPr>
        <w:t>M</w:t>
      </w:r>
      <w:r w:rsidR="006E34EB">
        <w:rPr>
          <w:position w:val="1"/>
          <w:sz w:val="24"/>
          <w:szCs w:val="24"/>
        </w:rPr>
        <w:t>ục</w:t>
      </w:r>
      <w:r w:rsidR="006E34EB">
        <w:rPr>
          <w:spacing w:val="1"/>
          <w:position w:val="1"/>
          <w:sz w:val="24"/>
          <w:szCs w:val="24"/>
        </w:rPr>
        <w:t xml:space="preserve"> đ</w:t>
      </w:r>
      <w:r w:rsidR="006E34EB">
        <w:rPr>
          <w:position w:val="1"/>
          <w:sz w:val="24"/>
          <w:szCs w:val="24"/>
        </w:rPr>
        <w:t>í</w:t>
      </w:r>
      <w:r w:rsidR="006E34EB">
        <w:rPr>
          <w:spacing w:val="-1"/>
          <w:position w:val="1"/>
          <w:sz w:val="24"/>
          <w:szCs w:val="24"/>
        </w:rPr>
        <w:t>c</w:t>
      </w:r>
      <w:r w:rsidR="006E34EB">
        <w:rPr>
          <w:position w:val="1"/>
          <w:sz w:val="24"/>
          <w:szCs w:val="24"/>
        </w:rPr>
        <w:t>h</w:t>
      </w:r>
      <w:r w:rsidR="006E34EB">
        <w:rPr>
          <w:spacing w:val="1"/>
          <w:position w:val="1"/>
          <w:sz w:val="24"/>
          <w:szCs w:val="24"/>
        </w:rPr>
        <w:t>t</w:t>
      </w:r>
      <w:r w:rsidR="006E34EB">
        <w:rPr>
          <w:position w:val="1"/>
          <w:sz w:val="24"/>
          <w:szCs w:val="24"/>
        </w:rPr>
        <w:t>a</w:t>
      </w:r>
      <w:r w:rsidR="006E34EB">
        <w:rPr>
          <w:spacing w:val="-1"/>
          <w:position w:val="1"/>
          <w:sz w:val="24"/>
          <w:szCs w:val="24"/>
        </w:rPr>
        <w:t>̀</w:t>
      </w:r>
      <w:r w:rsidR="006E34EB">
        <w:rPr>
          <w:position w:val="1"/>
          <w:sz w:val="24"/>
          <w:szCs w:val="24"/>
        </w:rPr>
        <w:t>il</w:t>
      </w:r>
      <w:r w:rsidR="006E34EB">
        <w:rPr>
          <w:spacing w:val="1"/>
          <w:position w:val="1"/>
          <w:sz w:val="24"/>
          <w:szCs w:val="24"/>
        </w:rPr>
        <w:t>i</w:t>
      </w:r>
      <w:r w:rsidR="006E34EB">
        <w:rPr>
          <w:position w:val="1"/>
          <w:sz w:val="24"/>
          <w:szCs w:val="24"/>
        </w:rPr>
        <w:t>ê</w:t>
      </w:r>
      <w:r w:rsidR="006E34EB">
        <w:rPr>
          <w:spacing w:val="-1"/>
          <w:position w:val="1"/>
          <w:sz w:val="24"/>
          <w:szCs w:val="24"/>
        </w:rPr>
        <w:t>̣</w:t>
      </w:r>
      <w:r w:rsidR="006E34EB">
        <w:rPr>
          <w:position w:val="1"/>
          <w:sz w:val="24"/>
          <w:szCs w:val="24"/>
        </w:rPr>
        <w:t>u</w:t>
      </w:r>
      <w:r w:rsidR="006E34EB">
        <w:rPr>
          <w:spacing w:val="2"/>
          <w:position w:val="1"/>
          <w:sz w:val="24"/>
          <w:szCs w:val="24"/>
        </w:rPr>
        <w:t>...............................</w:t>
      </w:r>
      <w:r w:rsidR="006E34EB">
        <w:rPr>
          <w:spacing w:val="3"/>
          <w:position w:val="1"/>
          <w:sz w:val="24"/>
          <w:szCs w:val="24"/>
        </w:rPr>
        <w:t>.</w:t>
      </w:r>
      <w:r w:rsidR="006E34EB">
        <w:rPr>
          <w:spacing w:val="2"/>
          <w:position w:val="1"/>
          <w:sz w:val="24"/>
          <w:szCs w:val="24"/>
        </w:rPr>
        <w:t>...............................</w:t>
      </w:r>
      <w:r w:rsidR="006E34EB">
        <w:rPr>
          <w:spacing w:val="3"/>
          <w:position w:val="1"/>
          <w:sz w:val="24"/>
          <w:szCs w:val="24"/>
        </w:rPr>
        <w:t>.</w:t>
      </w:r>
      <w:r>
        <w:rPr>
          <w:spacing w:val="2"/>
          <w:position w:val="1"/>
          <w:sz w:val="24"/>
          <w:szCs w:val="24"/>
        </w:rPr>
        <w:t>.......................</w:t>
      </w:r>
      <w:r w:rsidR="006E34EB">
        <w:rPr>
          <w:spacing w:val="2"/>
          <w:position w:val="1"/>
          <w:sz w:val="24"/>
          <w:szCs w:val="24"/>
        </w:rPr>
        <w:t>..</w:t>
      </w:r>
      <w:r w:rsidR="006E34EB">
        <w:rPr>
          <w:spacing w:val="3"/>
          <w:position w:val="1"/>
          <w:sz w:val="24"/>
          <w:szCs w:val="24"/>
        </w:rPr>
        <w:t>.</w:t>
      </w:r>
      <w:r w:rsidR="006E34EB">
        <w:rPr>
          <w:spacing w:val="2"/>
          <w:position w:val="1"/>
          <w:sz w:val="24"/>
          <w:szCs w:val="24"/>
        </w:rPr>
        <w:t>..........</w:t>
      </w:r>
      <w:r w:rsidR="006E34EB">
        <w:rPr>
          <w:spacing w:val="8"/>
          <w:position w:val="1"/>
          <w:sz w:val="24"/>
          <w:szCs w:val="24"/>
        </w:rPr>
        <w:t>.</w:t>
      </w:r>
    </w:p>
    <w:p w:rsidR="001E175B" w:rsidRDefault="00B74143" w:rsidP="00B74143">
      <w:pPr>
        <w:spacing w:line="320" w:lineRule="exact"/>
        <w:ind w:left="336" w:right="77"/>
        <w:jc w:val="both"/>
        <w:rPr>
          <w:sz w:val="24"/>
          <w:szCs w:val="24"/>
        </w:rPr>
      </w:pPr>
      <w:r>
        <w:t>1.2.</w:t>
      </w:r>
      <w:r w:rsidR="006E34EB">
        <w:rPr>
          <w:spacing w:val="1"/>
          <w:position w:val="1"/>
          <w:sz w:val="24"/>
          <w:szCs w:val="24"/>
        </w:rPr>
        <w:t>P</w:t>
      </w:r>
      <w:r w:rsidR="006E34EB">
        <w:rPr>
          <w:position w:val="1"/>
          <w:sz w:val="24"/>
          <w:szCs w:val="24"/>
        </w:rPr>
        <w:t>h</w:t>
      </w:r>
      <w:r w:rsidR="006E34EB">
        <w:rPr>
          <w:spacing w:val="-1"/>
          <w:position w:val="1"/>
          <w:sz w:val="24"/>
          <w:szCs w:val="24"/>
        </w:rPr>
        <w:t>ạ</w:t>
      </w:r>
      <w:r w:rsidR="006E34EB">
        <w:rPr>
          <w:position w:val="1"/>
          <w:sz w:val="24"/>
          <w:szCs w:val="24"/>
        </w:rPr>
        <w:t>mvivàđốitư</w:t>
      </w:r>
      <w:r w:rsidR="006E34EB">
        <w:rPr>
          <w:spacing w:val="-2"/>
          <w:position w:val="1"/>
          <w:sz w:val="24"/>
          <w:szCs w:val="24"/>
        </w:rPr>
        <w:t>ợ</w:t>
      </w:r>
      <w:r w:rsidR="006E34EB">
        <w:rPr>
          <w:position w:val="1"/>
          <w:sz w:val="24"/>
          <w:szCs w:val="24"/>
        </w:rPr>
        <w:t>ng</w:t>
      </w:r>
      <w:r w:rsidR="006E34EB">
        <w:rPr>
          <w:spacing w:val="2"/>
          <w:position w:val="1"/>
          <w:sz w:val="24"/>
          <w:szCs w:val="24"/>
        </w:rPr>
        <w:t>...............................</w:t>
      </w:r>
      <w:r w:rsidR="006E34EB">
        <w:rPr>
          <w:spacing w:val="3"/>
          <w:position w:val="1"/>
          <w:sz w:val="24"/>
          <w:szCs w:val="24"/>
        </w:rPr>
        <w:t>.</w:t>
      </w:r>
      <w:r w:rsidR="006E34EB">
        <w:rPr>
          <w:spacing w:val="2"/>
          <w:position w:val="1"/>
          <w:sz w:val="24"/>
          <w:szCs w:val="24"/>
        </w:rPr>
        <w:t>...............................</w:t>
      </w:r>
      <w:r w:rsidR="006E34EB">
        <w:rPr>
          <w:spacing w:val="3"/>
          <w:position w:val="1"/>
          <w:sz w:val="24"/>
          <w:szCs w:val="24"/>
        </w:rPr>
        <w:t>.</w:t>
      </w:r>
      <w:r>
        <w:rPr>
          <w:spacing w:val="2"/>
          <w:position w:val="1"/>
          <w:sz w:val="24"/>
          <w:szCs w:val="24"/>
        </w:rPr>
        <w:t>............................</w:t>
      </w:r>
      <w:r w:rsidR="006E34EB">
        <w:rPr>
          <w:spacing w:val="2"/>
          <w:position w:val="1"/>
          <w:sz w:val="24"/>
          <w:szCs w:val="24"/>
        </w:rPr>
        <w:t>.</w:t>
      </w:r>
      <w:r w:rsidR="006E34EB">
        <w:rPr>
          <w:spacing w:val="7"/>
          <w:position w:val="1"/>
          <w:sz w:val="24"/>
          <w:szCs w:val="24"/>
        </w:rPr>
        <w:t>.</w:t>
      </w:r>
    </w:p>
    <w:p w:rsidR="001E175B" w:rsidRDefault="00B74143" w:rsidP="00B74143">
      <w:pPr>
        <w:spacing w:line="320" w:lineRule="exact"/>
        <w:ind w:left="336" w:right="77"/>
        <w:jc w:val="both"/>
        <w:rPr>
          <w:sz w:val="24"/>
          <w:szCs w:val="24"/>
        </w:rPr>
      </w:pPr>
      <w:r>
        <w:t>1.3</w:t>
      </w:r>
      <w:r>
        <w:rPr>
          <w:position w:val="1"/>
        </w:rPr>
        <w:t>.</w:t>
      </w:r>
      <w:r w:rsidR="006E34EB">
        <w:rPr>
          <w:position w:val="1"/>
          <w:sz w:val="24"/>
          <w:szCs w:val="24"/>
        </w:rPr>
        <w:t>Gi</w:t>
      </w:r>
      <w:r w:rsidR="006E34EB">
        <w:rPr>
          <w:spacing w:val="-1"/>
          <w:position w:val="1"/>
          <w:sz w:val="24"/>
          <w:szCs w:val="24"/>
        </w:rPr>
        <w:t>ả</w:t>
      </w:r>
      <w:r w:rsidR="006E34EB">
        <w:rPr>
          <w:position w:val="1"/>
          <w:sz w:val="24"/>
          <w:szCs w:val="24"/>
        </w:rPr>
        <w:t>it</w:t>
      </w:r>
      <w:r w:rsidR="006E34EB">
        <w:rPr>
          <w:spacing w:val="1"/>
          <w:position w:val="1"/>
          <w:sz w:val="24"/>
          <w:szCs w:val="24"/>
        </w:rPr>
        <w:t>h</w:t>
      </w:r>
      <w:r w:rsidR="006E34EB">
        <w:rPr>
          <w:position w:val="1"/>
          <w:sz w:val="24"/>
          <w:szCs w:val="24"/>
        </w:rPr>
        <w:t>í</w:t>
      </w:r>
      <w:r w:rsidR="006E34EB">
        <w:rPr>
          <w:spacing w:val="-1"/>
          <w:position w:val="1"/>
          <w:sz w:val="24"/>
          <w:szCs w:val="24"/>
        </w:rPr>
        <w:t>c</w:t>
      </w:r>
      <w:r w:rsidR="006E34EB">
        <w:rPr>
          <w:position w:val="1"/>
          <w:sz w:val="24"/>
          <w:szCs w:val="24"/>
        </w:rPr>
        <w:t>h</w:t>
      </w:r>
      <w:r w:rsidR="006E34EB">
        <w:rPr>
          <w:spacing w:val="1"/>
          <w:position w:val="1"/>
          <w:sz w:val="24"/>
          <w:szCs w:val="24"/>
        </w:rPr>
        <w:t>t</w:t>
      </w:r>
      <w:r w:rsidR="006E34EB">
        <w:rPr>
          <w:position w:val="1"/>
          <w:sz w:val="24"/>
          <w:szCs w:val="24"/>
        </w:rPr>
        <w:t>ừngữ</w:t>
      </w:r>
      <w:r w:rsidR="006E34EB">
        <w:rPr>
          <w:spacing w:val="1"/>
          <w:position w:val="1"/>
          <w:sz w:val="24"/>
          <w:szCs w:val="24"/>
        </w:rPr>
        <w:t>v</w:t>
      </w:r>
      <w:r w:rsidR="006E34EB">
        <w:rPr>
          <w:position w:val="1"/>
          <w:sz w:val="24"/>
          <w:szCs w:val="24"/>
        </w:rPr>
        <w:t>à</w:t>
      </w:r>
      <w:r w:rsidR="006E34EB">
        <w:rPr>
          <w:spacing w:val="-1"/>
          <w:position w:val="1"/>
          <w:sz w:val="24"/>
          <w:szCs w:val="24"/>
        </w:rPr>
        <w:t>c</w:t>
      </w:r>
      <w:r w:rsidR="006E34EB">
        <w:rPr>
          <w:position w:val="1"/>
          <w:sz w:val="24"/>
          <w:szCs w:val="24"/>
        </w:rPr>
        <w:t>a</w:t>
      </w:r>
      <w:r w:rsidR="006E34EB">
        <w:rPr>
          <w:spacing w:val="-1"/>
          <w:position w:val="1"/>
          <w:sz w:val="24"/>
          <w:szCs w:val="24"/>
        </w:rPr>
        <w:t>́</w:t>
      </w:r>
      <w:r w:rsidR="006E34EB">
        <w:rPr>
          <w:position w:val="1"/>
          <w:sz w:val="24"/>
          <w:szCs w:val="24"/>
        </w:rPr>
        <w:t>c</w:t>
      </w:r>
      <w:r w:rsidR="006E34EB">
        <w:rPr>
          <w:spacing w:val="-1"/>
          <w:position w:val="1"/>
          <w:sz w:val="24"/>
          <w:szCs w:val="24"/>
        </w:rPr>
        <w:t>c</w:t>
      </w:r>
      <w:r w:rsidR="006E34EB">
        <w:rPr>
          <w:position w:val="1"/>
          <w:sz w:val="24"/>
          <w:szCs w:val="24"/>
        </w:rPr>
        <w:t>hữv</w:t>
      </w:r>
      <w:r w:rsidR="006E34EB">
        <w:rPr>
          <w:spacing w:val="1"/>
          <w:position w:val="1"/>
          <w:sz w:val="24"/>
          <w:szCs w:val="24"/>
        </w:rPr>
        <w:t>i</w:t>
      </w:r>
      <w:r w:rsidR="006E34EB">
        <w:rPr>
          <w:position w:val="1"/>
          <w:sz w:val="24"/>
          <w:szCs w:val="24"/>
        </w:rPr>
        <w:t>ê</w:t>
      </w:r>
      <w:r w:rsidR="006E34EB">
        <w:rPr>
          <w:spacing w:val="-1"/>
          <w:position w:val="1"/>
          <w:sz w:val="24"/>
          <w:szCs w:val="24"/>
        </w:rPr>
        <w:t>́</w:t>
      </w:r>
      <w:r w:rsidR="006E34EB">
        <w:rPr>
          <w:position w:val="1"/>
          <w:sz w:val="24"/>
          <w:szCs w:val="24"/>
        </w:rPr>
        <w:t>t</w:t>
      </w:r>
      <w:r w:rsidR="006E34EB">
        <w:rPr>
          <w:spacing w:val="1"/>
          <w:position w:val="1"/>
          <w:sz w:val="24"/>
          <w:szCs w:val="24"/>
        </w:rPr>
        <w:t>t</w:t>
      </w:r>
      <w:r w:rsidR="006E34EB">
        <w:rPr>
          <w:position w:val="1"/>
          <w:sz w:val="24"/>
          <w:szCs w:val="24"/>
        </w:rPr>
        <w:t>ă</w:t>
      </w:r>
      <w:r w:rsidR="006E34EB">
        <w:rPr>
          <w:spacing w:val="-1"/>
          <w:position w:val="1"/>
          <w:sz w:val="24"/>
          <w:szCs w:val="24"/>
        </w:rPr>
        <w:t>́</w:t>
      </w:r>
      <w:r w:rsidR="006E34EB">
        <w:rPr>
          <w:position w:val="1"/>
          <w:sz w:val="24"/>
          <w:szCs w:val="24"/>
        </w:rPr>
        <w:t>t</w:t>
      </w:r>
      <w:r w:rsidR="006E34EB">
        <w:rPr>
          <w:spacing w:val="2"/>
          <w:position w:val="1"/>
          <w:sz w:val="24"/>
          <w:szCs w:val="24"/>
        </w:rPr>
        <w:t>...............................</w:t>
      </w:r>
      <w:r w:rsidR="006E34EB">
        <w:rPr>
          <w:spacing w:val="3"/>
          <w:position w:val="1"/>
          <w:sz w:val="24"/>
          <w:szCs w:val="24"/>
        </w:rPr>
        <w:t>.</w:t>
      </w:r>
      <w:r w:rsidR="006E34EB">
        <w:rPr>
          <w:spacing w:val="2"/>
          <w:position w:val="1"/>
          <w:sz w:val="24"/>
          <w:szCs w:val="24"/>
        </w:rPr>
        <w:t>...............................</w:t>
      </w:r>
      <w:r w:rsidR="006E34EB">
        <w:rPr>
          <w:spacing w:val="3"/>
          <w:position w:val="1"/>
          <w:sz w:val="24"/>
          <w:szCs w:val="24"/>
        </w:rPr>
        <w:t>.</w:t>
      </w:r>
      <w:r>
        <w:rPr>
          <w:spacing w:val="2"/>
          <w:position w:val="1"/>
          <w:sz w:val="24"/>
          <w:szCs w:val="24"/>
        </w:rPr>
        <w:t>......</w:t>
      </w:r>
      <w:r w:rsidR="006E34EB">
        <w:rPr>
          <w:spacing w:val="2"/>
          <w:position w:val="1"/>
          <w:sz w:val="24"/>
          <w:szCs w:val="24"/>
        </w:rPr>
        <w:t>.</w:t>
      </w:r>
      <w:r w:rsidR="006E34EB">
        <w:rPr>
          <w:spacing w:val="8"/>
          <w:position w:val="1"/>
          <w:sz w:val="24"/>
          <w:szCs w:val="24"/>
        </w:rPr>
        <w:t>.</w:t>
      </w:r>
    </w:p>
    <w:p w:rsidR="001E175B" w:rsidRDefault="006E34EB" w:rsidP="00B74143">
      <w:pPr>
        <w:spacing w:before="95"/>
        <w:jc w:val="both"/>
        <w:rPr>
          <w:sz w:val="24"/>
          <w:szCs w:val="24"/>
        </w:rPr>
      </w:pPr>
      <w:r>
        <w:rPr>
          <w:sz w:val="24"/>
          <w:szCs w:val="24"/>
        </w:rPr>
        <w:t>2      HƯỚNGD</w:t>
      </w:r>
      <w:r>
        <w:rPr>
          <w:spacing w:val="-1"/>
          <w:sz w:val="24"/>
          <w:szCs w:val="24"/>
        </w:rPr>
        <w:t>Ẫ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ỬD</w:t>
      </w:r>
      <w:r>
        <w:rPr>
          <w:spacing w:val="-1"/>
          <w:sz w:val="24"/>
          <w:szCs w:val="24"/>
        </w:rPr>
        <w:t>Ụ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>...............................</w:t>
      </w:r>
      <w:r>
        <w:rPr>
          <w:spacing w:val="3"/>
          <w:sz w:val="24"/>
          <w:szCs w:val="24"/>
        </w:rPr>
        <w:t>.</w:t>
      </w:r>
      <w:r>
        <w:rPr>
          <w:spacing w:val="2"/>
          <w:sz w:val="24"/>
          <w:szCs w:val="24"/>
        </w:rPr>
        <w:t>...............................</w:t>
      </w:r>
      <w:r>
        <w:rPr>
          <w:spacing w:val="3"/>
          <w:sz w:val="24"/>
          <w:szCs w:val="24"/>
        </w:rPr>
        <w:t>.</w:t>
      </w:r>
      <w:r>
        <w:rPr>
          <w:spacing w:val="2"/>
          <w:sz w:val="24"/>
          <w:szCs w:val="24"/>
        </w:rPr>
        <w:t>...........................</w:t>
      </w:r>
      <w:r>
        <w:rPr>
          <w:sz w:val="24"/>
          <w:szCs w:val="24"/>
        </w:rPr>
        <w:t>.</w:t>
      </w:r>
    </w:p>
    <w:p w:rsidR="00B74143" w:rsidRPr="00B74143" w:rsidRDefault="00B74143" w:rsidP="00B74143">
      <w:pPr>
        <w:spacing w:before="120" w:after="120" w:line="320" w:lineRule="exact"/>
        <w:ind w:left="336" w:right="77"/>
        <w:jc w:val="both"/>
        <w:rPr>
          <w:sz w:val="24"/>
          <w:szCs w:val="24"/>
        </w:rPr>
      </w:pPr>
      <w:r>
        <w:rPr>
          <w:noProof/>
        </w:rPr>
        <w:t>2.1</w:t>
      </w:r>
      <w:r>
        <w:rPr>
          <w:position w:val="1"/>
        </w:rPr>
        <w:t xml:space="preserve">.       </w:t>
      </w:r>
      <w:r>
        <w:rPr>
          <w:spacing w:val="-2"/>
          <w:position w:val="1"/>
          <w:sz w:val="24"/>
          <w:szCs w:val="24"/>
        </w:rPr>
        <w:t>Hướng dẫn</w:t>
      </w:r>
      <w:r>
        <w:rPr>
          <w:spacing w:val="2"/>
          <w:position w:val="1"/>
          <w:sz w:val="24"/>
          <w:szCs w:val="24"/>
        </w:rPr>
        <w:t>...............................</w:t>
      </w:r>
      <w:r>
        <w:rPr>
          <w:spacing w:val="3"/>
          <w:position w:val="1"/>
          <w:sz w:val="24"/>
          <w:szCs w:val="24"/>
        </w:rPr>
        <w:t>.</w:t>
      </w:r>
      <w:r>
        <w:rPr>
          <w:spacing w:val="2"/>
          <w:position w:val="1"/>
          <w:sz w:val="24"/>
          <w:szCs w:val="24"/>
        </w:rPr>
        <w:t>...............................</w:t>
      </w:r>
      <w:r>
        <w:rPr>
          <w:spacing w:val="3"/>
          <w:position w:val="1"/>
          <w:sz w:val="24"/>
          <w:szCs w:val="24"/>
        </w:rPr>
        <w:t>.</w:t>
      </w:r>
      <w:r>
        <w:rPr>
          <w:spacing w:val="2"/>
          <w:position w:val="1"/>
          <w:sz w:val="24"/>
          <w:szCs w:val="24"/>
        </w:rPr>
        <w:t>..................................</w:t>
      </w:r>
      <w:r>
        <w:rPr>
          <w:spacing w:val="3"/>
          <w:position w:val="1"/>
          <w:sz w:val="24"/>
          <w:szCs w:val="24"/>
        </w:rPr>
        <w:t>.</w:t>
      </w:r>
      <w:r>
        <w:rPr>
          <w:spacing w:val="2"/>
          <w:position w:val="1"/>
          <w:sz w:val="24"/>
          <w:szCs w:val="24"/>
        </w:rPr>
        <w:t>..........</w:t>
      </w:r>
      <w:r>
        <w:rPr>
          <w:spacing w:val="8"/>
          <w:position w:val="1"/>
          <w:sz w:val="24"/>
          <w:szCs w:val="24"/>
        </w:rPr>
        <w:t>.</w:t>
      </w:r>
    </w:p>
    <w:p w:rsidR="00B74143" w:rsidRDefault="00B74143" w:rsidP="00B74143">
      <w:pPr>
        <w:spacing w:before="120" w:after="120" w:line="320" w:lineRule="exact"/>
        <w:ind w:left="336" w:right="77"/>
        <w:jc w:val="both"/>
        <w:rPr>
          <w:sz w:val="24"/>
          <w:szCs w:val="24"/>
        </w:rPr>
      </w:pPr>
      <w:r>
        <w:rPr>
          <w:noProof/>
        </w:rPr>
        <w:t>2.2.</w:t>
      </w:r>
      <w:r>
        <w:rPr>
          <w:spacing w:val="1"/>
          <w:position w:val="1"/>
          <w:sz w:val="24"/>
          <w:szCs w:val="24"/>
        </w:rPr>
        <w:t>Link video hướng dẫn</w:t>
      </w:r>
      <w:r>
        <w:rPr>
          <w:spacing w:val="2"/>
          <w:position w:val="1"/>
          <w:sz w:val="24"/>
          <w:szCs w:val="24"/>
        </w:rPr>
        <w:t>...............................</w:t>
      </w:r>
      <w:r>
        <w:rPr>
          <w:spacing w:val="3"/>
          <w:position w:val="1"/>
          <w:sz w:val="24"/>
          <w:szCs w:val="24"/>
        </w:rPr>
        <w:t>.</w:t>
      </w:r>
      <w:r>
        <w:rPr>
          <w:spacing w:val="2"/>
          <w:position w:val="1"/>
          <w:sz w:val="24"/>
          <w:szCs w:val="24"/>
        </w:rPr>
        <w:t>...............................</w:t>
      </w:r>
      <w:r>
        <w:rPr>
          <w:spacing w:val="3"/>
          <w:position w:val="1"/>
          <w:sz w:val="24"/>
          <w:szCs w:val="24"/>
        </w:rPr>
        <w:t>.</w:t>
      </w:r>
      <w:r>
        <w:rPr>
          <w:spacing w:val="2"/>
          <w:position w:val="1"/>
          <w:sz w:val="24"/>
          <w:szCs w:val="24"/>
        </w:rPr>
        <w:t>........................</w:t>
      </w:r>
      <w:r>
        <w:rPr>
          <w:spacing w:val="3"/>
          <w:position w:val="1"/>
          <w:sz w:val="24"/>
          <w:szCs w:val="24"/>
        </w:rPr>
        <w:t>.</w:t>
      </w:r>
      <w:r>
        <w:rPr>
          <w:spacing w:val="2"/>
          <w:position w:val="1"/>
          <w:sz w:val="24"/>
          <w:szCs w:val="24"/>
        </w:rPr>
        <w:t>...</w:t>
      </w:r>
      <w:r>
        <w:rPr>
          <w:spacing w:val="7"/>
          <w:position w:val="1"/>
          <w:sz w:val="24"/>
          <w:szCs w:val="24"/>
        </w:rPr>
        <w:t>.</w:t>
      </w:r>
    </w:p>
    <w:p w:rsidR="00B74143" w:rsidRDefault="00B74143"/>
    <w:p w:rsidR="00B74143" w:rsidRDefault="00B74143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1E175B" w:rsidRDefault="006E34EB">
      <w:pPr>
        <w:spacing w:before="72"/>
        <w:ind w:left="120" w:right="7833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   </w:t>
      </w:r>
      <w:r>
        <w:rPr>
          <w:b/>
          <w:spacing w:val="1"/>
          <w:sz w:val="28"/>
          <w:szCs w:val="28"/>
        </w:rPr>
        <w:t>M</w:t>
      </w:r>
      <w:r>
        <w:rPr>
          <w:b/>
          <w:sz w:val="28"/>
          <w:szCs w:val="28"/>
        </w:rPr>
        <w:t>Ở</w:t>
      </w:r>
      <w:r>
        <w:rPr>
          <w:b/>
          <w:spacing w:val="1"/>
          <w:sz w:val="28"/>
          <w:szCs w:val="28"/>
        </w:rPr>
        <w:t>ĐẦ</w:t>
      </w:r>
      <w:r>
        <w:rPr>
          <w:b/>
          <w:sz w:val="28"/>
          <w:szCs w:val="28"/>
        </w:rPr>
        <w:t>U</w:t>
      </w:r>
    </w:p>
    <w:p w:rsidR="001E175B" w:rsidRDefault="001E175B">
      <w:pPr>
        <w:spacing w:before="6" w:line="160" w:lineRule="exact"/>
        <w:rPr>
          <w:sz w:val="17"/>
          <w:szCs w:val="17"/>
        </w:rPr>
      </w:pPr>
    </w:p>
    <w:p w:rsidR="001E175B" w:rsidRDefault="00AD7611">
      <w:pPr>
        <w:ind w:left="124" w:right="6976"/>
        <w:jc w:val="both"/>
        <w:rPr>
          <w:sz w:val="26"/>
          <w:szCs w:val="26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.2pt;height:10.15pt">
            <v:imagedata r:id="rId8" o:title=""/>
          </v:shape>
        </w:pict>
      </w:r>
      <w:r w:rsidR="006E34EB">
        <w:rPr>
          <w:b/>
          <w:position w:val="1"/>
          <w:sz w:val="26"/>
          <w:szCs w:val="26"/>
        </w:rPr>
        <w:t>Mụcđíchtài liệu</w:t>
      </w:r>
    </w:p>
    <w:p w:rsidR="001E175B" w:rsidRDefault="001E175B">
      <w:pPr>
        <w:spacing w:before="3" w:line="160" w:lineRule="exact"/>
        <w:rPr>
          <w:sz w:val="16"/>
          <w:szCs w:val="16"/>
        </w:rPr>
      </w:pPr>
    </w:p>
    <w:p w:rsidR="001E175B" w:rsidRDefault="006E34EB">
      <w:pPr>
        <w:spacing w:line="277" w:lineRule="auto"/>
        <w:ind w:left="120" w:right="55" w:firstLine="577"/>
        <w:jc w:val="both"/>
        <w:rPr>
          <w:sz w:val="26"/>
          <w:szCs w:val="26"/>
        </w:rPr>
      </w:pPr>
      <w:r>
        <w:rPr>
          <w:sz w:val="26"/>
          <w:szCs w:val="26"/>
        </w:rPr>
        <w:t>Tàiliệu n</w:t>
      </w:r>
      <w:r>
        <w:rPr>
          <w:spacing w:val="1"/>
          <w:sz w:val="26"/>
          <w:szCs w:val="26"/>
        </w:rPr>
        <w:t>h</w:t>
      </w:r>
      <w:r>
        <w:rPr>
          <w:sz w:val="26"/>
          <w:szCs w:val="26"/>
        </w:rPr>
        <w:t>ằmh</w:t>
      </w:r>
      <w:r>
        <w:rPr>
          <w:spacing w:val="-1"/>
          <w:sz w:val="26"/>
          <w:szCs w:val="26"/>
        </w:rPr>
        <w:t>ư</w:t>
      </w:r>
      <w:r>
        <w:rPr>
          <w:spacing w:val="2"/>
          <w:sz w:val="26"/>
          <w:szCs w:val="26"/>
        </w:rPr>
        <w:t>ớ</w:t>
      </w:r>
      <w:r>
        <w:rPr>
          <w:sz w:val="26"/>
          <w:szCs w:val="26"/>
        </w:rPr>
        <w:t>ng</w:t>
      </w:r>
      <w:r>
        <w:rPr>
          <w:spacing w:val="1"/>
          <w:sz w:val="26"/>
          <w:szCs w:val="26"/>
        </w:rPr>
        <w:t>d</w:t>
      </w:r>
      <w:r>
        <w:rPr>
          <w:sz w:val="26"/>
          <w:szCs w:val="26"/>
        </w:rPr>
        <w:t>ẫnng</w:t>
      </w:r>
      <w:r>
        <w:rPr>
          <w:spacing w:val="-1"/>
          <w:sz w:val="26"/>
          <w:szCs w:val="26"/>
        </w:rPr>
        <w:t>ư</w:t>
      </w:r>
      <w:r>
        <w:rPr>
          <w:spacing w:val="2"/>
          <w:sz w:val="26"/>
          <w:szCs w:val="26"/>
        </w:rPr>
        <w:t>ờ</w:t>
      </w:r>
      <w:r>
        <w:rPr>
          <w:sz w:val="26"/>
          <w:szCs w:val="26"/>
        </w:rPr>
        <w:t>idânth</w:t>
      </w:r>
      <w:r>
        <w:rPr>
          <w:spacing w:val="-1"/>
          <w:sz w:val="26"/>
          <w:szCs w:val="26"/>
        </w:rPr>
        <w:t>ự</w:t>
      </w:r>
      <w:r>
        <w:rPr>
          <w:sz w:val="26"/>
          <w:szCs w:val="26"/>
        </w:rPr>
        <w:t>ch</w:t>
      </w:r>
      <w:r>
        <w:rPr>
          <w:spacing w:val="1"/>
          <w:sz w:val="26"/>
          <w:szCs w:val="26"/>
        </w:rPr>
        <w:t>i</w:t>
      </w:r>
      <w:r>
        <w:rPr>
          <w:sz w:val="26"/>
          <w:szCs w:val="26"/>
        </w:rPr>
        <w:t>ện</w:t>
      </w:r>
      <w:r>
        <w:rPr>
          <w:spacing w:val="-5"/>
          <w:sz w:val="26"/>
          <w:szCs w:val="26"/>
        </w:rPr>
        <w:t>t</w:t>
      </w:r>
      <w:r>
        <w:rPr>
          <w:sz w:val="26"/>
          <w:szCs w:val="26"/>
        </w:rPr>
        <w:t>haotác</w:t>
      </w:r>
      <w:r>
        <w:rPr>
          <w:spacing w:val="1"/>
          <w:sz w:val="26"/>
          <w:szCs w:val="26"/>
        </w:rPr>
        <w:t>n</w:t>
      </w:r>
      <w:r>
        <w:rPr>
          <w:sz w:val="26"/>
          <w:szCs w:val="26"/>
        </w:rPr>
        <w:t>ộphồs</w:t>
      </w:r>
      <w:r>
        <w:rPr>
          <w:spacing w:val="-3"/>
          <w:sz w:val="26"/>
          <w:szCs w:val="26"/>
        </w:rPr>
        <w:t>ơ</w:t>
      </w:r>
      <w:r>
        <w:rPr>
          <w:sz w:val="26"/>
          <w:szCs w:val="26"/>
        </w:rPr>
        <w:t>,theodõi</w:t>
      </w:r>
      <w:r>
        <w:rPr>
          <w:spacing w:val="2"/>
          <w:sz w:val="26"/>
          <w:szCs w:val="26"/>
        </w:rPr>
        <w:t>h</w:t>
      </w:r>
      <w:r>
        <w:rPr>
          <w:sz w:val="26"/>
          <w:szCs w:val="26"/>
        </w:rPr>
        <w:t>ồ</w:t>
      </w:r>
      <w:r>
        <w:rPr>
          <w:spacing w:val="-5"/>
          <w:sz w:val="26"/>
          <w:szCs w:val="26"/>
        </w:rPr>
        <w:t>s</w:t>
      </w:r>
      <w:r>
        <w:rPr>
          <w:sz w:val="26"/>
          <w:szCs w:val="26"/>
        </w:rPr>
        <w:t>ơ</w:t>
      </w:r>
      <w:r>
        <w:rPr>
          <w:spacing w:val="1"/>
          <w:sz w:val="26"/>
          <w:szCs w:val="26"/>
        </w:rPr>
        <w:t>Đ</w:t>
      </w:r>
      <w:r>
        <w:rPr>
          <w:sz w:val="26"/>
          <w:szCs w:val="26"/>
        </w:rPr>
        <w:t>ổi giấyphépláixetr</w:t>
      </w:r>
      <w:r>
        <w:rPr>
          <w:spacing w:val="-1"/>
          <w:sz w:val="26"/>
          <w:szCs w:val="26"/>
        </w:rPr>
        <w:t>ự</w:t>
      </w:r>
      <w:r>
        <w:rPr>
          <w:sz w:val="26"/>
          <w:szCs w:val="26"/>
        </w:rPr>
        <w:t>ctuyê</w:t>
      </w:r>
      <w:r>
        <w:rPr>
          <w:spacing w:val="1"/>
          <w:sz w:val="26"/>
          <w:szCs w:val="26"/>
        </w:rPr>
        <w:t>́</w:t>
      </w:r>
      <w:r>
        <w:rPr>
          <w:sz w:val="26"/>
          <w:szCs w:val="26"/>
        </w:rPr>
        <w:t>nm</w:t>
      </w:r>
      <w:r>
        <w:rPr>
          <w:spacing w:val="-1"/>
          <w:sz w:val="26"/>
          <w:szCs w:val="26"/>
        </w:rPr>
        <w:t>ứ</w:t>
      </w:r>
      <w:r>
        <w:rPr>
          <w:sz w:val="26"/>
          <w:szCs w:val="26"/>
        </w:rPr>
        <w:t>cđộ4.</w:t>
      </w:r>
    </w:p>
    <w:p w:rsidR="001E175B" w:rsidRDefault="001E175B">
      <w:pPr>
        <w:spacing w:before="3" w:line="160" w:lineRule="exact"/>
        <w:rPr>
          <w:sz w:val="16"/>
          <w:szCs w:val="16"/>
        </w:rPr>
      </w:pPr>
    </w:p>
    <w:p w:rsidR="001E175B" w:rsidRDefault="00AD7611">
      <w:pPr>
        <w:ind w:left="124" w:right="6467"/>
        <w:jc w:val="both"/>
        <w:rPr>
          <w:sz w:val="26"/>
          <w:szCs w:val="26"/>
        </w:rPr>
      </w:pPr>
      <w:r>
        <w:pict>
          <v:shape id="_x0000_i1026" type="#_x0000_t75" style="width:16.25pt;height:10.15pt">
            <v:imagedata r:id="rId9" o:title=""/>
          </v:shape>
        </w:pict>
      </w:r>
      <w:r w:rsidR="006E34EB">
        <w:rPr>
          <w:b/>
          <w:position w:val="1"/>
          <w:sz w:val="26"/>
          <w:szCs w:val="26"/>
        </w:rPr>
        <w:t>Phạmvivàđốit</w:t>
      </w:r>
      <w:r w:rsidR="006E34EB">
        <w:rPr>
          <w:b/>
          <w:spacing w:val="-2"/>
          <w:position w:val="1"/>
          <w:sz w:val="26"/>
          <w:szCs w:val="26"/>
        </w:rPr>
        <w:t>ư</w:t>
      </w:r>
      <w:r w:rsidR="006E34EB">
        <w:rPr>
          <w:b/>
          <w:spacing w:val="1"/>
          <w:position w:val="1"/>
          <w:sz w:val="26"/>
          <w:szCs w:val="26"/>
        </w:rPr>
        <w:t>ợ</w:t>
      </w:r>
      <w:r w:rsidR="006E34EB">
        <w:rPr>
          <w:b/>
          <w:position w:val="1"/>
          <w:sz w:val="26"/>
          <w:szCs w:val="26"/>
        </w:rPr>
        <w:t>ng</w:t>
      </w:r>
    </w:p>
    <w:p w:rsidR="001E175B" w:rsidRDefault="001E175B">
      <w:pPr>
        <w:spacing w:before="8" w:line="140" w:lineRule="exact"/>
        <w:rPr>
          <w:sz w:val="15"/>
          <w:szCs w:val="15"/>
        </w:rPr>
      </w:pPr>
    </w:p>
    <w:p w:rsidR="001E175B" w:rsidRDefault="006E34EB">
      <w:pPr>
        <w:ind w:left="211" w:right="3923"/>
        <w:jc w:val="both"/>
        <w:rPr>
          <w:sz w:val="26"/>
          <w:szCs w:val="26"/>
        </w:rPr>
      </w:pPr>
      <w:r>
        <w:rPr>
          <w:sz w:val="26"/>
          <w:szCs w:val="26"/>
        </w:rPr>
        <w:t>-       Phạm</w:t>
      </w:r>
      <w:bookmarkStart w:id="0" w:name="_GoBack"/>
      <w:bookmarkEnd w:id="0"/>
      <w:r>
        <w:rPr>
          <w:sz w:val="26"/>
          <w:szCs w:val="26"/>
        </w:rPr>
        <w:t>vi:</w:t>
      </w:r>
      <w:r>
        <w:rPr>
          <w:spacing w:val="1"/>
          <w:sz w:val="26"/>
          <w:szCs w:val="26"/>
        </w:rPr>
        <w:t>C</w:t>
      </w:r>
      <w:r>
        <w:rPr>
          <w:sz w:val="26"/>
          <w:szCs w:val="26"/>
        </w:rPr>
        <w:t>ụcĐ</w:t>
      </w:r>
      <w:r>
        <w:rPr>
          <w:spacing w:val="-1"/>
          <w:sz w:val="26"/>
          <w:szCs w:val="26"/>
        </w:rPr>
        <w:t>ư</w:t>
      </w:r>
      <w:r>
        <w:rPr>
          <w:spacing w:val="3"/>
          <w:sz w:val="26"/>
          <w:szCs w:val="26"/>
        </w:rPr>
        <w:t>ờ</w:t>
      </w:r>
      <w:r>
        <w:rPr>
          <w:sz w:val="26"/>
          <w:szCs w:val="26"/>
        </w:rPr>
        <w:t>ngbộViệtNa</w:t>
      </w:r>
      <w:r>
        <w:rPr>
          <w:spacing w:val="-5"/>
          <w:sz w:val="26"/>
          <w:szCs w:val="26"/>
        </w:rPr>
        <w:t>m</w:t>
      </w:r>
      <w:r>
        <w:rPr>
          <w:sz w:val="26"/>
          <w:szCs w:val="26"/>
        </w:rPr>
        <w:t>,</w:t>
      </w:r>
      <w:r>
        <w:rPr>
          <w:spacing w:val="1"/>
          <w:sz w:val="26"/>
          <w:szCs w:val="26"/>
        </w:rPr>
        <w:t>S</w:t>
      </w:r>
      <w:r>
        <w:rPr>
          <w:sz w:val="26"/>
          <w:szCs w:val="26"/>
        </w:rPr>
        <w:t>ở</w:t>
      </w:r>
      <w:r>
        <w:rPr>
          <w:spacing w:val="-5"/>
          <w:sz w:val="26"/>
          <w:szCs w:val="26"/>
        </w:rPr>
        <w:t>G</w:t>
      </w:r>
      <w:r>
        <w:rPr>
          <w:sz w:val="26"/>
          <w:szCs w:val="26"/>
        </w:rPr>
        <w:t>TVT</w:t>
      </w:r>
    </w:p>
    <w:p w:rsidR="001E175B" w:rsidRDefault="006E34EB" w:rsidP="008522ED">
      <w:pPr>
        <w:spacing w:before="46" w:line="275" w:lineRule="auto"/>
        <w:ind w:left="120" w:right="60" w:firstLine="91"/>
        <w:jc w:val="both"/>
        <w:rPr>
          <w:sz w:val="26"/>
          <w:szCs w:val="26"/>
        </w:rPr>
      </w:pPr>
      <w:r>
        <w:rPr>
          <w:sz w:val="26"/>
          <w:szCs w:val="26"/>
        </w:rPr>
        <w:t>-       Đốit</w:t>
      </w:r>
      <w:r>
        <w:rPr>
          <w:spacing w:val="-1"/>
          <w:sz w:val="26"/>
          <w:szCs w:val="26"/>
        </w:rPr>
        <w:t>ư</w:t>
      </w:r>
      <w:r>
        <w:rPr>
          <w:spacing w:val="2"/>
          <w:sz w:val="26"/>
          <w:szCs w:val="26"/>
        </w:rPr>
        <w:t>ợ</w:t>
      </w:r>
      <w:r>
        <w:rPr>
          <w:sz w:val="26"/>
          <w:szCs w:val="26"/>
        </w:rPr>
        <w:t>ngcấpđổi giấyphépláix</w:t>
      </w:r>
      <w:r>
        <w:rPr>
          <w:spacing w:val="1"/>
          <w:sz w:val="26"/>
          <w:szCs w:val="26"/>
        </w:rPr>
        <w:t>e</w:t>
      </w:r>
      <w:r>
        <w:rPr>
          <w:sz w:val="26"/>
          <w:szCs w:val="26"/>
        </w:rPr>
        <w:t>: ng</w:t>
      </w:r>
      <w:r>
        <w:rPr>
          <w:spacing w:val="-1"/>
          <w:sz w:val="26"/>
          <w:szCs w:val="26"/>
        </w:rPr>
        <w:t>ư</w:t>
      </w:r>
      <w:r>
        <w:rPr>
          <w:spacing w:val="2"/>
          <w:sz w:val="26"/>
          <w:szCs w:val="26"/>
        </w:rPr>
        <w:t>ờ</w:t>
      </w:r>
      <w:r>
        <w:rPr>
          <w:sz w:val="26"/>
          <w:szCs w:val="26"/>
        </w:rPr>
        <w:t>i</w:t>
      </w:r>
      <w:r>
        <w:rPr>
          <w:spacing w:val="1"/>
          <w:sz w:val="26"/>
          <w:szCs w:val="26"/>
        </w:rPr>
        <w:t>d</w:t>
      </w:r>
      <w:r>
        <w:rPr>
          <w:sz w:val="26"/>
          <w:szCs w:val="26"/>
        </w:rPr>
        <w:t>âncó nhu</w:t>
      </w:r>
      <w:r>
        <w:rPr>
          <w:spacing w:val="2"/>
          <w:sz w:val="26"/>
          <w:szCs w:val="26"/>
        </w:rPr>
        <w:t>c</w:t>
      </w:r>
      <w:r>
        <w:rPr>
          <w:sz w:val="26"/>
          <w:szCs w:val="26"/>
        </w:rPr>
        <w:t>ầuđổigiấyphépláixe h</w:t>
      </w:r>
      <w:r>
        <w:rPr>
          <w:spacing w:val="2"/>
          <w:sz w:val="26"/>
          <w:szCs w:val="26"/>
        </w:rPr>
        <w:t>i</w:t>
      </w:r>
      <w:r>
        <w:rPr>
          <w:sz w:val="26"/>
          <w:szCs w:val="26"/>
        </w:rPr>
        <w:t>ện đangkhông</w:t>
      </w:r>
      <w:r>
        <w:rPr>
          <w:spacing w:val="1"/>
          <w:sz w:val="26"/>
          <w:szCs w:val="26"/>
        </w:rPr>
        <w:t>b</w:t>
      </w:r>
      <w:r>
        <w:rPr>
          <w:sz w:val="26"/>
          <w:szCs w:val="26"/>
        </w:rPr>
        <w:t>ịt</w:t>
      </w:r>
      <w:r>
        <w:rPr>
          <w:spacing w:val="-1"/>
          <w:sz w:val="26"/>
          <w:szCs w:val="26"/>
        </w:rPr>
        <w:t>ư</w:t>
      </w:r>
      <w:r>
        <w:rPr>
          <w:spacing w:val="2"/>
          <w:sz w:val="26"/>
          <w:szCs w:val="26"/>
        </w:rPr>
        <w:t>ớ</w:t>
      </w:r>
      <w:r>
        <w:rPr>
          <w:sz w:val="26"/>
          <w:szCs w:val="26"/>
        </w:rPr>
        <w:t>c/bị t</w:t>
      </w:r>
      <w:r>
        <w:rPr>
          <w:spacing w:val="1"/>
          <w:sz w:val="26"/>
          <w:szCs w:val="26"/>
        </w:rPr>
        <w:t>ạ</w:t>
      </w:r>
      <w:r>
        <w:rPr>
          <w:sz w:val="26"/>
          <w:szCs w:val="26"/>
        </w:rPr>
        <w:t>mgiữgiấyphéplái</w:t>
      </w:r>
      <w:r>
        <w:rPr>
          <w:spacing w:val="-5"/>
          <w:sz w:val="26"/>
          <w:szCs w:val="26"/>
        </w:rPr>
        <w:t>x</w:t>
      </w:r>
      <w:r w:rsidR="008522ED">
        <w:rPr>
          <w:sz w:val="26"/>
          <w:szCs w:val="26"/>
        </w:rPr>
        <w:t>e;</w:t>
      </w:r>
      <w:r w:rsidR="008522ED">
        <w:rPr>
          <w:spacing w:val="2"/>
          <w:sz w:val="26"/>
          <w:szCs w:val="26"/>
        </w:rPr>
        <w:t>đ</w:t>
      </w:r>
      <w:r>
        <w:rPr>
          <w:sz w:val="26"/>
          <w:szCs w:val="26"/>
        </w:rPr>
        <w:t>ồngt</w:t>
      </w:r>
      <w:r>
        <w:rPr>
          <w:spacing w:val="-5"/>
          <w:sz w:val="26"/>
          <w:szCs w:val="26"/>
        </w:rPr>
        <w:t>h</w:t>
      </w:r>
      <w:r>
        <w:rPr>
          <w:spacing w:val="2"/>
          <w:sz w:val="26"/>
          <w:szCs w:val="26"/>
        </w:rPr>
        <w:t>ờ</w:t>
      </w:r>
      <w:r>
        <w:rPr>
          <w:sz w:val="26"/>
          <w:szCs w:val="26"/>
        </w:rPr>
        <w:t>i,ng</w:t>
      </w:r>
      <w:r>
        <w:rPr>
          <w:spacing w:val="-1"/>
          <w:sz w:val="26"/>
          <w:szCs w:val="26"/>
        </w:rPr>
        <w:t>ư</w:t>
      </w:r>
      <w:r>
        <w:rPr>
          <w:spacing w:val="2"/>
          <w:sz w:val="26"/>
          <w:szCs w:val="26"/>
        </w:rPr>
        <w:t>ờ</w:t>
      </w:r>
      <w:r>
        <w:rPr>
          <w:sz w:val="26"/>
          <w:szCs w:val="26"/>
        </w:rPr>
        <w:t>idâncóg</w:t>
      </w:r>
      <w:r>
        <w:rPr>
          <w:spacing w:val="1"/>
          <w:sz w:val="26"/>
          <w:szCs w:val="26"/>
        </w:rPr>
        <w:t>i</w:t>
      </w:r>
      <w:r>
        <w:rPr>
          <w:sz w:val="26"/>
          <w:szCs w:val="26"/>
        </w:rPr>
        <w:t>ấykhám</w:t>
      </w:r>
      <w:r>
        <w:rPr>
          <w:spacing w:val="1"/>
          <w:sz w:val="26"/>
          <w:szCs w:val="26"/>
        </w:rPr>
        <w:t>s</w:t>
      </w:r>
      <w:r>
        <w:rPr>
          <w:spacing w:val="-1"/>
          <w:sz w:val="26"/>
          <w:szCs w:val="26"/>
        </w:rPr>
        <w:t>ứ</w:t>
      </w:r>
      <w:r>
        <w:rPr>
          <w:sz w:val="26"/>
          <w:szCs w:val="26"/>
        </w:rPr>
        <w:t xml:space="preserve">c khỏeđiệntử </w:t>
      </w:r>
      <w:r w:rsidR="008522ED">
        <w:rPr>
          <w:sz w:val="26"/>
          <w:szCs w:val="26"/>
        </w:rPr>
        <w:t>tại cơ sở đủ điều kiện khám sức khỏe cho người lái xe.</w:t>
      </w:r>
    </w:p>
    <w:p w:rsidR="001E175B" w:rsidRDefault="001E175B">
      <w:pPr>
        <w:spacing w:before="7" w:line="160" w:lineRule="exact"/>
        <w:rPr>
          <w:sz w:val="16"/>
          <w:szCs w:val="16"/>
        </w:rPr>
      </w:pPr>
    </w:p>
    <w:p w:rsidR="001E175B" w:rsidRDefault="00AD7611">
      <w:pPr>
        <w:spacing w:line="280" w:lineRule="exact"/>
        <w:ind w:left="124" w:right="4868"/>
        <w:jc w:val="both"/>
        <w:rPr>
          <w:sz w:val="26"/>
          <w:szCs w:val="26"/>
        </w:rPr>
      </w:pPr>
      <w:r>
        <w:pict>
          <v:shape id="_x0000_i1027" type="#_x0000_t75" style="width:16.25pt;height:10.15pt">
            <v:imagedata r:id="rId10" o:title=""/>
          </v:shape>
        </w:pict>
      </w:r>
      <w:r w:rsidR="006E34EB">
        <w:rPr>
          <w:b/>
          <w:position w:val="-1"/>
          <w:sz w:val="26"/>
          <w:szCs w:val="26"/>
        </w:rPr>
        <w:t>Giảithíchtừngữ</w:t>
      </w:r>
      <w:r w:rsidR="006E34EB">
        <w:rPr>
          <w:b/>
          <w:spacing w:val="1"/>
          <w:position w:val="-1"/>
          <w:sz w:val="26"/>
          <w:szCs w:val="26"/>
        </w:rPr>
        <w:t>v</w:t>
      </w:r>
      <w:r w:rsidR="006E34EB">
        <w:rPr>
          <w:b/>
          <w:position w:val="-1"/>
          <w:sz w:val="26"/>
          <w:szCs w:val="26"/>
        </w:rPr>
        <w:t>àcácchữviếttắt</w:t>
      </w:r>
    </w:p>
    <w:p w:rsidR="001E175B" w:rsidRDefault="001E175B">
      <w:pPr>
        <w:spacing w:before="4" w:line="160" w:lineRule="exact"/>
        <w:rPr>
          <w:sz w:val="16"/>
          <w:szCs w:val="16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/>
      </w:tblPr>
      <w:tblGrid>
        <w:gridCol w:w="2305"/>
        <w:gridCol w:w="6987"/>
      </w:tblGrid>
      <w:tr w:rsidR="001E175B">
        <w:trPr>
          <w:trHeight w:hRule="exact" w:val="590"/>
        </w:trPr>
        <w:tc>
          <w:tcPr>
            <w:tcW w:w="2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175B" w:rsidRDefault="001E175B">
            <w:pPr>
              <w:spacing w:before="1" w:line="120" w:lineRule="exact"/>
              <w:rPr>
                <w:sz w:val="12"/>
                <w:szCs w:val="12"/>
              </w:rPr>
            </w:pPr>
          </w:p>
          <w:p w:rsidR="001E175B" w:rsidRDefault="006E34EB">
            <w:pPr>
              <w:ind w:left="561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Thuậtngữ</w:t>
            </w:r>
          </w:p>
        </w:tc>
        <w:tc>
          <w:tcPr>
            <w:tcW w:w="6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175B" w:rsidRDefault="001E175B">
            <w:pPr>
              <w:spacing w:before="1" w:line="120" w:lineRule="exact"/>
              <w:rPr>
                <w:sz w:val="12"/>
                <w:szCs w:val="12"/>
              </w:rPr>
            </w:pPr>
          </w:p>
          <w:p w:rsidR="001E175B" w:rsidRDefault="006E34EB">
            <w:pPr>
              <w:ind w:left="3014" w:right="3009"/>
              <w:jc w:val="center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Ý </w:t>
            </w:r>
            <w:r>
              <w:rPr>
                <w:b/>
                <w:w w:val="99"/>
                <w:sz w:val="26"/>
                <w:szCs w:val="26"/>
              </w:rPr>
              <w:t>nghĩa</w:t>
            </w:r>
          </w:p>
        </w:tc>
      </w:tr>
      <w:tr w:rsidR="001E175B">
        <w:trPr>
          <w:trHeight w:hRule="exact" w:val="596"/>
        </w:trPr>
        <w:tc>
          <w:tcPr>
            <w:tcW w:w="2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175B" w:rsidRDefault="001E175B">
            <w:pPr>
              <w:spacing w:before="6" w:line="120" w:lineRule="exact"/>
              <w:rPr>
                <w:sz w:val="12"/>
                <w:szCs w:val="12"/>
              </w:rPr>
            </w:pPr>
          </w:p>
          <w:p w:rsidR="001E175B" w:rsidRDefault="006E34EB">
            <w:pPr>
              <w:ind w:left="105"/>
              <w:rPr>
                <w:sz w:val="26"/>
                <w:szCs w:val="26"/>
              </w:rPr>
            </w:pPr>
            <w:r>
              <w:rPr>
                <w:spacing w:val="-5"/>
                <w:sz w:val="26"/>
                <w:szCs w:val="26"/>
              </w:rPr>
              <w:t>G</w:t>
            </w:r>
            <w:r>
              <w:rPr>
                <w:sz w:val="26"/>
                <w:szCs w:val="26"/>
              </w:rPr>
              <w:t>PLX</w:t>
            </w:r>
          </w:p>
        </w:tc>
        <w:tc>
          <w:tcPr>
            <w:tcW w:w="6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175B" w:rsidRDefault="001E175B">
            <w:pPr>
              <w:spacing w:before="6" w:line="120" w:lineRule="exact"/>
              <w:rPr>
                <w:sz w:val="12"/>
                <w:szCs w:val="12"/>
              </w:rPr>
            </w:pPr>
          </w:p>
          <w:p w:rsidR="001E175B" w:rsidRDefault="006E34EB">
            <w:pPr>
              <w:ind w:left="105"/>
              <w:rPr>
                <w:sz w:val="26"/>
                <w:szCs w:val="26"/>
              </w:rPr>
            </w:pPr>
            <w:r>
              <w:rPr>
                <w:spacing w:val="-5"/>
                <w:sz w:val="26"/>
                <w:szCs w:val="26"/>
              </w:rPr>
              <w:t>G</w:t>
            </w:r>
            <w:r>
              <w:rPr>
                <w:spacing w:val="1"/>
                <w:sz w:val="26"/>
                <w:szCs w:val="26"/>
              </w:rPr>
              <w:t>i</w:t>
            </w:r>
            <w:r>
              <w:rPr>
                <w:sz w:val="26"/>
                <w:szCs w:val="26"/>
              </w:rPr>
              <w:t>ấyphépláixe</w:t>
            </w:r>
          </w:p>
        </w:tc>
      </w:tr>
      <w:tr w:rsidR="001E175B">
        <w:trPr>
          <w:trHeight w:hRule="exact" w:val="595"/>
        </w:trPr>
        <w:tc>
          <w:tcPr>
            <w:tcW w:w="2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175B" w:rsidRDefault="001E175B">
            <w:pPr>
              <w:spacing w:before="1" w:line="120" w:lineRule="exact"/>
              <w:rPr>
                <w:sz w:val="12"/>
                <w:szCs w:val="12"/>
              </w:rPr>
            </w:pPr>
          </w:p>
          <w:p w:rsidR="001E175B" w:rsidRDefault="006E34EB">
            <w:pPr>
              <w:ind w:left="105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DVC</w:t>
            </w:r>
          </w:p>
        </w:tc>
        <w:tc>
          <w:tcPr>
            <w:tcW w:w="6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175B" w:rsidRDefault="001E175B">
            <w:pPr>
              <w:spacing w:before="1" w:line="120" w:lineRule="exact"/>
              <w:rPr>
                <w:sz w:val="12"/>
                <w:szCs w:val="12"/>
              </w:rPr>
            </w:pPr>
          </w:p>
          <w:p w:rsidR="001E175B" w:rsidRDefault="006E34EB">
            <w:pPr>
              <w:ind w:left="105"/>
              <w:rPr>
                <w:sz w:val="26"/>
                <w:szCs w:val="26"/>
              </w:rPr>
            </w:pPr>
            <w:r>
              <w:rPr>
                <w:spacing w:val="1"/>
                <w:sz w:val="26"/>
                <w:szCs w:val="26"/>
              </w:rPr>
              <w:t>D</w:t>
            </w:r>
            <w:r>
              <w:rPr>
                <w:sz w:val="26"/>
                <w:szCs w:val="26"/>
              </w:rPr>
              <w:t>ịchvụcông</w:t>
            </w:r>
          </w:p>
        </w:tc>
      </w:tr>
      <w:tr w:rsidR="001E175B">
        <w:trPr>
          <w:trHeight w:hRule="exact" w:val="595"/>
        </w:trPr>
        <w:tc>
          <w:tcPr>
            <w:tcW w:w="2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175B" w:rsidRDefault="001E175B">
            <w:pPr>
              <w:spacing w:before="1" w:line="120" w:lineRule="exact"/>
              <w:rPr>
                <w:sz w:val="12"/>
                <w:szCs w:val="12"/>
              </w:rPr>
            </w:pPr>
          </w:p>
          <w:p w:rsidR="001E175B" w:rsidRDefault="006E34EB">
            <w:pPr>
              <w:ind w:left="105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DVC</w:t>
            </w:r>
            <w:r>
              <w:rPr>
                <w:spacing w:val="5"/>
                <w:sz w:val="26"/>
                <w:szCs w:val="26"/>
              </w:rPr>
              <w:t>Q</w:t>
            </w:r>
            <w:r>
              <w:rPr>
                <w:sz w:val="26"/>
                <w:szCs w:val="26"/>
              </w:rPr>
              <w:t>G</w:t>
            </w:r>
          </w:p>
        </w:tc>
        <w:tc>
          <w:tcPr>
            <w:tcW w:w="6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175B" w:rsidRDefault="001E175B">
            <w:pPr>
              <w:spacing w:before="1" w:line="120" w:lineRule="exact"/>
              <w:rPr>
                <w:sz w:val="12"/>
                <w:szCs w:val="12"/>
              </w:rPr>
            </w:pPr>
          </w:p>
          <w:p w:rsidR="001E175B" w:rsidRDefault="006E34EB">
            <w:pPr>
              <w:ind w:left="105"/>
              <w:rPr>
                <w:sz w:val="26"/>
                <w:szCs w:val="26"/>
              </w:rPr>
            </w:pPr>
            <w:r>
              <w:rPr>
                <w:spacing w:val="1"/>
                <w:sz w:val="26"/>
                <w:szCs w:val="26"/>
              </w:rPr>
              <w:t>D</w:t>
            </w:r>
            <w:r>
              <w:rPr>
                <w:sz w:val="26"/>
                <w:szCs w:val="26"/>
              </w:rPr>
              <w:t>ịchvụcôngq</w:t>
            </w:r>
            <w:r>
              <w:rPr>
                <w:spacing w:val="1"/>
                <w:sz w:val="26"/>
                <w:szCs w:val="26"/>
              </w:rPr>
              <w:t>u</w:t>
            </w:r>
            <w:r>
              <w:rPr>
                <w:sz w:val="26"/>
                <w:szCs w:val="26"/>
              </w:rPr>
              <w:t>ốcgia</w:t>
            </w:r>
          </w:p>
        </w:tc>
      </w:tr>
      <w:tr w:rsidR="001E175B">
        <w:trPr>
          <w:trHeight w:hRule="exact" w:val="591"/>
        </w:trPr>
        <w:tc>
          <w:tcPr>
            <w:tcW w:w="2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175B" w:rsidRDefault="001E175B">
            <w:pPr>
              <w:spacing w:before="1" w:line="120" w:lineRule="exact"/>
              <w:rPr>
                <w:sz w:val="12"/>
                <w:szCs w:val="12"/>
              </w:rPr>
            </w:pPr>
          </w:p>
          <w:p w:rsidR="001E175B" w:rsidRDefault="006E34EB">
            <w:pPr>
              <w:ind w:left="105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CĐ</w:t>
            </w:r>
            <w:r>
              <w:rPr>
                <w:spacing w:val="1"/>
                <w:sz w:val="26"/>
                <w:szCs w:val="26"/>
              </w:rPr>
              <w:t>B</w:t>
            </w:r>
            <w:r>
              <w:rPr>
                <w:sz w:val="26"/>
                <w:szCs w:val="26"/>
              </w:rPr>
              <w:t>VN</w:t>
            </w:r>
          </w:p>
        </w:tc>
        <w:tc>
          <w:tcPr>
            <w:tcW w:w="6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175B" w:rsidRDefault="001E175B">
            <w:pPr>
              <w:spacing w:before="1" w:line="120" w:lineRule="exact"/>
              <w:rPr>
                <w:sz w:val="12"/>
                <w:szCs w:val="12"/>
              </w:rPr>
            </w:pPr>
          </w:p>
          <w:p w:rsidR="001E175B" w:rsidRDefault="006E34EB">
            <w:pPr>
              <w:ind w:left="105"/>
              <w:rPr>
                <w:sz w:val="26"/>
                <w:szCs w:val="26"/>
              </w:rPr>
            </w:pPr>
            <w:r>
              <w:rPr>
                <w:spacing w:val="1"/>
                <w:sz w:val="26"/>
                <w:szCs w:val="26"/>
              </w:rPr>
              <w:t>C</w:t>
            </w:r>
            <w:r>
              <w:rPr>
                <w:sz w:val="26"/>
                <w:szCs w:val="26"/>
              </w:rPr>
              <w:t>ụcĐ</w:t>
            </w:r>
            <w:r>
              <w:rPr>
                <w:spacing w:val="-1"/>
                <w:sz w:val="26"/>
                <w:szCs w:val="26"/>
              </w:rPr>
              <w:t>ư</w:t>
            </w:r>
            <w:r>
              <w:rPr>
                <w:spacing w:val="2"/>
                <w:sz w:val="26"/>
                <w:szCs w:val="26"/>
              </w:rPr>
              <w:t>ờ</w:t>
            </w:r>
            <w:r>
              <w:rPr>
                <w:sz w:val="26"/>
                <w:szCs w:val="26"/>
              </w:rPr>
              <w:t>ng</w:t>
            </w:r>
            <w:r>
              <w:rPr>
                <w:spacing w:val="1"/>
                <w:sz w:val="26"/>
                <w:szCs w:val="26"/>
              </w:rPr>
              <w:t>b</w:t>
            </w:r>
            <w:r>
              <w:rPr>
                <w:sz w:val="26"/>
                <w:szCs w:val="26"/>
              </w:rPr>
              <w:t>ộViệtNam</w:t>
            </w:r>
          </w:p>
        </w:tc>
      </w:tr>
      <w:tr w:rsidR="001E175B">
        <w:trPr>
          <w:trHeight w:hRule="exact" w:val="595"/>
        </w:trPr>
        <w:tc>
          <w:tcPr>
            <w:tcW w:w="2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175B" w:rsidRDefault="001E175B">
            <w:pPr>
              <w:spacing w:before="1" w:line="120" w:lineRule="exact"/>
              <w:rPr>
                <w:sz w:val="12"/>
                <w:szCs w:val="12"/>
              </w:rPr>
            </w:pPr>
          </w:p>
          <w:p w:rsidR="001E175B" w:rsidRDefault="006E34EB">
            <w:pPr>
              <w:ind w:left="105"/>
              <w:rPr>
                <w:sz w:val="26"/>
                <w:szCs w:val="26"/>
              </w:rPr>
            </w:pPr>
            <w:r>
              <w:rPr>
                <w:spacing w:val="-5"/>
                <w:sz w:val="26"/>
                <w:szCs w:val="26"/>
              </w:rPr>
              <w:t>G</w:t>
            </w:r>
            <w:r>
              <w:rPr>
                <w:sz w:val="26"/>
                <w:szCs w:val="26"/>
              </w:rPr>
              <w:t>TVT</w:t>
            </w:r>
          </w:p>
        </w:tc>
        <w:tc>
          <w:tcPr>
            <w:tcW w:w="6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175B" w:rsidRDefault="001E175B">
            <w:pPr>
              <w:spacing w:before="1" w:line="120" w:lineRule="exact"/>
              <w:rPr>
                <w:sz w:val="12"/>
                <w:szCs w:val="12"/>
              </w:rPr>
            </w:pPr>
          </w:p>
          <w:p w:rsidR="001E175B" w:rsidRDefault="006E34EB">
            <w:pPr>
              <w:ind w:left="105"/>
              <w:rPr>
                <w:sz w:val="26"/>
                <w:szCs w:val="26"/>
              </w:rPr>
            </w:pPr>
            <w:r>
              <w:rPr>
                <w:spacing w:val="-5"/>
                <w:sz w:val="26"/>
                <w:szCs w:val="26"/>
              </w:rPr>
              <w:t>G</w:t>
            </w:r>
            <w:r>
              <w:rPr>
                <w:sz w:val="26"/>
                <w:szCs w:val="26"/>
              </w:rPr>
              <w:t>iaothông</w:t>
            </w:r>
            <w:r>
              <w:rPr>
                <w:spacing w:val="1"/>
                <w:sz w:val="26"/>
                <w:szCs w:val="26"/>
              </w:rPr>
              <w:t>vậ</w:t>
            </w:r>
            <w:r>
              <w:rPr>
                <w:sz w:val="26"/>
                <w:szCs w:val="26"/>
              </w:rPr>
              <w:t>ntải</w:t>
            </w:r>
          </w:p>
        </w:tc>
      </w:tr>
      <w:tr w:rsidR="001E175B">
        <w:trPr>
          <w:trHeight w:hRule="exact" w:val="595"/>
        </w:trPr>
        <w:tc>
          <w:tcPr>
            <w:tcW w:w="2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175B" w:rsidRDefault="001E175B">
            <w:pPr>
              <w:spacing w:before="1" w:line="120" w:lineRule="exact"/>
              <w:rPr>
                <w:sz w:val="12"/>
                <w:szCs w:val="12"/>
              </w:rPr>
            </w:pPr>
          </w:p>
          <w:p w:rsidR="001E175B" w:rsidRDefault="006E34EB">
            <w:pPr>
              <w:ind w:left="105"/>
              <w:rPr>
                <w:sz w:val="26"/>
                <w:szCs w:val="26"/>
              </w:rPr>
            </w:pPr>
            <w:r>
              <w:rPr>
                <w:spacing w:val="-5"/>
                <w:sz w:val="26"/>
                <w:szCs w:val="26"/>
              </w:rPr>
              <w:t>G</w:t>
            </w:r>
            <w:r>
              <w:rPr>
                <w:sz w:val="26"/>
                <w:szCs w:val="26"/>
              </w:rPr>
              <w:t>KSK</w:t>
            </w:r>
          </w:p>
        </w:tc>
        <w:tc>
          <w:tcPr>
            <w:tcW w:w="6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175B" w:rsidRDefault="001E175B">
            <w:pPr>
              <w:spacing w:before="1" w:line="120" w:lineRule="exact"/>
              <w:rPr>
                <w:sz w:val="12"/>
                <w:szCs w:val="12"/>
              </w:rPr>
            </w:pPr>
          </w:p>
          <w:p w:rsidR="001E175B" w:rsidRDefault="006E34EB">
            <w:pPr>
              <w:ind w:left="105"/>
              <w:rPr>
                <w:sz w:val="26"/>
                <w:szCs w:val="26"/>
              </w:rPr>
            </w:pPr>
            <w:r>
              <w:rPr>
                <w:spacing w:val="-5"/>
                <w:sz w:val="26"/>
                <w:szCs w:val="26"/>
              </w:rPr>
              <w:t>G</w:t>
            </w:r>
            <w:r>
              <w:rPr>
                <w:spacing w:val="1"/>
                <w:sz w:val="26"/>
                <w:szCs w:val="26"/>
              </w:rPr>
              <w:t>i</w:t>
            </w:r>
            <w:r>
              <w:rPr>
                <w:sz w:val="26"/>
                <w:szCs w:val="26"/>
              </w:rPr>
              <w:t>ấykhám</w:t>
            </w:r>
            <w:r>
              <w:rPr>
                <w:spacing w:val="1"/>
                <w:sz w:val="26"/>
                <w:szCs w:val="26"/>
              </w:rPr>
              <w:t>s</w:t>
            </w:r>
            <w:r>
              <w:rPr>
                <w:spacing w:val="-1"/>
                <w:sz w:val="26"/>
                <w:szCs w:val="26"/>
              </w:rPr>
              <w:t>ứ</w:t>
            </w:r>
            <w:r>
              <w:rPr>
                <w:sz w:val="26"/>
                <w:szCs w:val="26"/>
              </w:rPr>
              <w:t>ckhỏe</w:t>
            </w:r>
          </w:p>
        </w:tc>
      </w:tr>
    </w:tbl>
    <w:p w:rsidR="001E175B" w:rsidRDefault="001E175B">
      <w:pPr>
        <w:spacing w:before="9" w:line="200" w:lineRule="exact"/>
      </w:pPr>
    </w:p>
    <w:p w:rsidR="00660FF2" w:rsidRDefault="00660FF2">
      <w:pPr>
        <w:rPr>
          <w:b/>
          <w:w w:val="99"/>
          <w:sz w:val="26"/>
          <w:szCs w:val="26"/>
          <w:u w:val="thick" w:color="000000"/>
        </w:rPr>
      </w:pPr>
      <w:r>
        <w:rPr>
          <w:b/>
          <w:w w:val="99"/>
          <w:sz w:val="26"/>
          <w:szCs w:val="26"/>
          <w:u w:val="thick" w:color="000000"/>
        </w:rPr>
        <w:br w:type="page"/>
      </w:r>
    </w:p>
    <w:p w:rsidR="001E175B" w:rsidRDefault="006E34EB">
      <w:pPr>
        <w:spacing w:before="22"/>
        <w:ind w:left="120"/>
        <w:rPr>
          <w:sz w:val="28"/>
          <w:szCs w:val="28"/>
        </w:rPr>
      </w:pPr>
      <w:r>
        <w:rPr>
          <w:b/>
          <w:sz w:val="28"/>
          <w:szCs w:val="28"/>
        </w:rPr>
        <w:t xml:space="preserve">2   </w:t>
      </w:r>
      <w:r>
        <w:rPr>
          <w:b/>
          <w:spacing w:val="-1"/>
          <w:sz w:val="28"/>
          <w:szCs w:val="28"/>
        </w:rPr>
        <w:t>HƯỚ</w:t>
      </w:r>
      <w:r>
        <w:rPr>
          <w:b/>
          <w:spacing w:val="5"/>
          <w:sz w:val="28"/>
          <w:szCs w:val="28"/>
        </w:rPr>
        <w:t>N</w:t>
      </w:r>
      <w:r>
        <w:rPr>
          <w:b/>
          <w:sz w:val="28"/>
          <w:szCs w:val="28"/>
        </w:rPr>
        <w:t>G</w:t>
      </w:r>
      <w:r>
        <w:rPr>
          <w:b/>
          <w:spacing w:val="1"/>
          <w:sz w:val="28"/>
          <w:szCs w:val="28"/>
        </w:rPr>
        <w:t>DẪ</w:t>
      </w:r>
      <w:r>
        <w:rPr>
          <w:b/>
          <w:sz w:val="28"/>
          <w:szCs w:val="28"/>
        </w:rPr>
        <w:t>N</w:t>
      </w:r>
      <w:r>
        <w:rPr>
          <w:b/>
          <w:spacing w:val="-1"/>
          <w:sz w:val="28"/>
          <w:szCs w:val="28"/>
        </w:rPr>
        <w:t>S</w:t>
      </w:r>
      <w:r>
        <w:rPr>
          <w:b/>
          <w:sz w:val="28"/>
          <w:szCs w:val="28"/>
        </w:rPr>
        <w:t>Ử</w:t>
      </w:r>
      <w:r>
        <w:rPr>
          <w:b/>
          <w:spacing w:val="1"/>
          <w:sz w:val="28"/>
          <w:szCs w:val="28"/>
        </w:rPr>
        <w:t>DỤNG</w:t>
      </w:r>
    </w:p>
    <w:p w:rsidR="001E175B" w:rsidRDefault="001E175B">
      <w:pPr>
        <w:spacing w:before="4" w:line="180" w:lineRule="exact"/>
        <w:rPr>
          <w:sz w:val="18"/>
          <w:szCs w:val="18"/>
        </w:rPr>
      </w:pPr>
    </w:p>
    <w:p w:rsidR="00660FF2" w:rsidRDefault="00660FF2">
      <w:pPr>
        <w:spacing w:before="26"/>
        <w:ind w:left="120"/>
        <w:rPr>
          <w:sz w:val="26"/>
          <w:szCs w:val="26"/>
        </w:rPr>
      </w:pPr>
      <w:r>
        <w:rPr>
          <w:sz w:val="26"/>
          <w:szCs w:val="26"/>
        </w:rPr>
        <w:t>2.1. Hướng dẫn:</w:t>
      </w:r>
    </w:p>
    <w:p w:rsidR="001E175B" w:rsidRDefault="006E34EB" w:rsidP="00660FF2">
      <w:pPr>
        <w:spacing w:before="26"/>
        <w:ind w:left="120"/>
        <w:jc w:val="both"/>
        <w:rPr>
          <w:sz w:val="26"/>
          <w:szCs w:val="26"/>
        </w:rPr>
      </w:pPr>
      <w:r>
        <w:rPr>
          <w:sz w:val="26"/>
          <w:szCs w:val="26"/>
        </w:rPr>
        <w:t>Ng</w:t>
      </w:r>
      <w:r>
        <w:rPr>
          <w:spacing w:val="-1"/>
          <w:sz w:val="26"/>
          <w:szCs w:val="26"/>
        </w:rPr>
        <w:t>ư</w:t>
      </w:r>
      <w:r>
        <w:rPr>
          <w:spacing w:val="2"/>
          <w:sz w:val="26"/>
          <w:szCs w:val="26"/>
        </w:rPr>
        <w:t>ờ</w:t>
      </w:r>
      <w:r>
        <w:rPr>
          <w:sz w:val="26"/>
          <w:szCs w:val="26"/>
        </w:rPr>
        <w:t>idântruy</w:t>
      </w:r>
      <w:r>
        <w:rPr>
          <w:spacing w:val="1"/>
          <w:sz w:val="26"/>
          <w:szCs w:val="26"/>
        </w:rPr>
        <w:t>c</w:t>
      </w:r>
      <w:r>
        <w:rPr>
          <w:sz w:val="26"/>
          <w:szCs w:val="26"/>
        </w:rPr>
        <w:t>ậptr</w:t>
      </w:r>
      <w:r>
        <w:rPr>
          <w:spacing w:val="-1"/>
          <w:sz w:val="26"/>
          <w:szCs w:val="26"/>
        </w:rPr>
        <w:t>ự</w:t>
      </w:r>
      <w:r>
        <w:rPr>
          <w:sz w:val="26"/>
          <w:szCs w:val="26"/>
        </w:rPr>
        <w:t>ctiếp vào</w:t>
      </w:r>
      <w:r>
        <w:rPr>
          <w:spacing w:val="1"/>
          <w:sz w:val="26"/>
          <w:szCs w:val="26"/>
        </w:rPr>
        <w:t>h</w:t>
      </w:r>
      <w:r>
        <w:rPr>
          <w:sz w:val="26"/>
          <w:szCs w:val="26"/>
        </w:rPr>
        <w:t>ệt</w:t>
      </w:r>
      <w:r>
        <w:rPr>
          <w:spacing w:val="-5"/>
          <w:sz w:val="26"/>
          <w:szCs w:val="26"/>
        </w:rPr>
        <w:t>h</w:t>
      </w:r>
      <w:r>
        <w:rPr>
          <w:sz w:val="26"/>
          <w:szCs w:val="26"/>
        </w:rPr>
        <w:t>ống</w:t>
      </w:r>
      <w:r>
        <w:rPr>
          <w:spacing w:val="1"/>
          <w:sz w:val="26"/>
          <w:szCs w:val="26"/>
        </w:rPr>
        <w:t xml:space="preserve"> d</w:t>
      </w:r>
      <w:r>
        <w:rPr>
          <w:sz w:val="26"/>
          <w:szCs w:val="26"/>
        </w:rPr>
        <w:t>ịchvụcôngt</w:t>
      </w:r>
      <w:r>
        <w:rPr>
          <w:spacing w:val="1"/>
          <w:sz w:val="26"/>
          <w:szCs w:val="26"/>
        </w:rPr>
        <w:t>r</w:t>
      </w:r>
      <w:r>
        <w:rPr>
          <w:spacing w:val="-1"/>
          <w:sz w:val="26"/>
          <w:szCs w:val="26"/>
        </w:rPr>
        <w:t>ự</w:t>
      </w:r>
      <w:r>
        <w:rPr>
          <w:sz w:val="26"/>
          <w:szCs w:val="26"/>
        </w:rPr>
        <w:t>ctu</w:t>
      </w:r>
      <w:r>
        <w:rPr>
          <w:spacing w:val="1"/>
          <w:sz w:val="26"/>
          <w:szCs w:val="26"/>
        </w:rPr>
        <w:t>y</w:t>
      </w:r>
      <w:r>
        <w:rPr>
          <w:sz w:val="26"/>
          <w:szCs w:val="26"/>
        </w:rPr>
        <w:t>ếnCụcđ</w:t>
      </w:r>
      <w:r>
        <w:rPr>
          <w:spacing w:val="-1"/>
          <w:sz w:val="26"/>
          <w:szCs w:val="26"/>
        </w:rPr>
        <w:t>ư</w:t>
      </w:r>
      <w:r>
        <w:rPr>
          <w:spacing w:val="3"/>
          <w:sz w:val="26"/>
          <w:szCs w:val="26"/>
        </w:rPr>
        <w:t>ờ</w:t>
      </w:r>
      <w:r>
        <w:rPr>
          <w:sz w:val="26"/>
          <w:szCs w:val="26"/>
        </w:rPr>
        <w:t>ngbộ</w:t>
      </w:r>
    </w:p>
    <w:p w:rsidR="001E175B" w:rsidRDefault="006E34EB" w:rsidP="00660FF2">
      <w:pPr>
        <w:spacing w:before="42"/>
        <w:ind w:left="120"/>
        <w:jc w:val="both"/>
        <w:rPr>
          <w:sz w:val="26"/>
          <w:szCs w:val="26"/>
        </w:rPr>
      </w:pPr>
      <w:r>
        <w:rPr>
          <w:sz w:val="26"/>
          <w:szCs w:val="26"/>
        </w:rPr>
        <w:t>ViệtNamtheođư</w:t>
      </w:r>
      <w:r>
        <w:rPr>
          <w:spacing w:val="2"/>
          <w:sz w:val="26"/>
          <w:szCs w:val="26"/>
        </w:rPr>
        <w:t>ờ</w:t>
      </w:r>
      <w:r>
        <w:rPr>
          <w:sz w:val="26"/>
          <w:szCs w:val="26"/>
        </w:rPr>
        <w:t>ngdẫ</w:t>
      </w:r>
      <w:r>
        <w:rPr>
          <w:spacing w:val="1"/>
          <w:sz w:val="26"/>
          <w:szCs w:val="26"/>
        </w:rPr>
        <w:t>n</w:t>
      </w:r>
      <w:r>
        <w:rPr>
          <w:sz w:val="26"/>
          <w:szCs w:val="26"/>
        </w:rPr>
        <w:t>:</w:t>
      </w:r>
      <w:hyperlink r:id="rId11">
        <w:r>
          <w:rPr>
            <w:color w:val="0462C1"/>
            <w:sz w:val="26"/>
            <w:szCs w:val="26"/>
            <w:u w:val="single" w:color="0462C1"/>
          </w:rPr>
          <w:t>https://dvc4</w:t>
        </w:r>
        <w:r>
          <w:rPr>
            <w:color w:val="0462C1"/>
            <w:spacing w:val="2"/>
            <w:sz w:val="26"/>
            <w:szCs w:val="26"/>
            <w:u w:val="single" w:color="0462C1"/>
          </w:rPr>
          <w:t>.</w:t>
        </w:r>
        <w:r>
          <w:rPr>
            <w:color w:val="0462C1"/>
            <w:sz w:val="26"/>
            <w:szCs w:val="26"/>
            <w:u w:val="single" w:color="0462C1"/>
          </w:rPr>
          <w:t>gplx</w:t>
        </w:r>
        <w:r>
          <w:rPr>
            <w:color w:val="0462C1"/>
            <w:spacing w:val="2"/>
            <w:sz w:val="26"/>
            <w:szCs w:val="26"/>
            <w:u w:val="single" w:color="0462C1"/>
          </w:rPr>
          <w:t>.</w:t>
        </w:r>
        <w:r>
          <w:rPr>
            <w:color w:val="0462C1"/>
            <w:sz w:val="26"/>
            <w:szCs w:val="26"/>
            <w:u w:val="single" w:color="0462C1"/>
          </w:rPr>
          <w:t>gov</w:t>
        </w:r>
        <w:r>
          <w:rPr>
            <w:color w:val="0462C1"/>
            <w:spacing w:val="2"/>
            <w:sz w:val="26"/>
            <w:szCs w:val="26"/>
            <w:u w:val="single" w:color="0462C1"/>
          </w:rPr>
          <w:t>.</w:t>
        </w:r>
        <w:r>
          <w:rPr>
            <w:color w:val="0462C1"/>
            <w:sz w:val="26"/>
            <w:szCs w:val="26"/>
            <w:u w:val="single" w:color="0462C1"/>
          </w:rPr>
          <w:t>vn/p/home/dv</w:t>
        </w:r>
        <w:r>
          <w:rPr>
            <w:color w:val="0462C1"/>
            <w:spacing w:val="2"/>
            <w:sz w:val="26"/>
            <w:szCs w:val="26"/>
            <w:u w:val="single" w:color="0462C1"/>
          </w:rPr>
          <w:t>c</w:t>
        </w:r>
        <w:r>
          <w:rPr>
            <w:color w:val="0462C1"/>
            <w:sz w:val="26"/>
            <w:szCs w:val="26"/>
            <w:u w:val="single" w:color="0462C1"/>
          </w:rPr>
          <w:t>-trang-chu</w:t>
        </w:r>
        <w:r>
          <w:rPr>
            <w:color w:val="0462C1"/>
            <w:spacing w:val="2"/>
            <w:sz w:val="26"/>
            <w:szCs w:val="26"/>
            <w:u w:val="single" w:color="0462C1"/>
          </w:rPr>
          <w:t>.</w:t>
        </w:r>
        <w:r>
          <w:rPr>
            <w:color w:val="0462C1"/>
            <w:sz w:val="26"/>
            <w:szCs w:val="26"/>
            <w:u w:val="single" w:color="0462C1"/>
          </w:rPr>
          <w:t>html</w:t>
        </w:r>
      </w:hyperlink>
    </w:p>
    <w:p w:rsidR="001E175B" w:rsidRDefault="006E34EB">
      <w:pPr>
        <w:spacing w:before="1"/>
        <w:ind w:left="120"/>
        <w:rPr>
          <w:sz w:val="26"/>
          <w:szCs w:val="26"/>
        </w:rPr>
      </w:pPr>
      <w:r>
        <w:rPr>
          <w:b/>
          <w:sz w:val="26"/>
          <w:szCs w:val="26"/>
          <w:u w:val="thick" w:color="000000"/>
        </w:rPr>
        <w:t>B</w:t>
      </w:r>
      <w:r>
        <w:rPr>
          <w:b/>
          <w:spacing w:val="-1"/>
          <w:sz w:val="26"/>
          <w:szCs w:val="26"/>
          <w:u w:val="thick" w:color="000000"/>
        </w:rPr>
        <w:t>ư</w:t>
      </w:r>
      <w:r>
        <w:rPr>
          <w:b/>
          <w:sz w:val="26"/>
          <w:szCs w:val="26"/>
          <w:u w:val="thick" w:color="000000"/>
        </w:rPr>
        <w:t>ớ</w:t>
      </w:r>
      <w:r w:rsidR="00531AF5">
        <w:rPr>
          <w:b/>
          <w:sz w:val="26"/>
          <w:szCs w:val="26"/>
          <w:u w:val="thick" w:color="000000"/>
        </w:rPr>
        <w:t>c</w:t>
      </w:r>
      <w:r>
        <w:rPr>
          <w:b/>
          <w:sz w:val="26"/>
          <w:szCs w:val="26"/>
          <w:u w:val="thick" w:color="000000"/>
        </w:rPr>
        <w:t>1</w:t>
      </w:r>
      <w:r>
        <w:rPr>
          <w:b/>
          <w:sz w:val="26"/>
          <w:szCs w:val="26"/>
        </w:rPr>
        <w:t>: Đăngnhậphệthống</w:t>
      </w:r>
    </w:p>
    <w:p w:rsidR="001E175B" w:rsidRDefault="001E175B">
      <w:pPr>
        <w:spacing w:before="5" w:line="200" w:lineRule="exact"/>
      </w:pPr>
    </w:p>
    <w:p w:rsidR="00660FF2" w:rsidRPr="00A9017B" w:rsidRDefault="006E34EB" w:rsidP="00A9017B">
      <w:pPr>
        <w:spacing w:line="277" w:lineRule="auto"/>
        <w:ind w:left="120" w:right="223"/>
        <w:rPr>
          <w:sz w:val="26"/>
          <w:szCs w:val="26"/>
        </w:rPr>
      </w:pPr>
      <w:r>
        <w:rPr>
          <w:sz w:val="26"/>
          <w:szCs w:val="26"/>
        </w:rPr>
        <w:t>Ng</w:t>
      </w:r>
      <w:r>
        <w:rPr>
          <w:spacing w:val="-1"/>
          <w:sz w:val="26"/>
          <w:szCs w:val="26"/>
        </w:rPr>
        <w:t>ư</w:t>
      </w:r>
      <w:r>
        <w:rPr>
          <w:spacing w:val="2"/>
          <w:sz w:val="26"/>
          <w:szCs w:val="26"/>
        </w:rPr>
        <w:t>ờ</w:t>
      </w:r>
      <w:r>
        <w:rPr>
          <w:sz w:val="26"/>
          <w:szCs w:val="26"/>
        </w:rPr>
        <w:t>idânt</w:t>
      </w:r>
      <w:r>
        <w:rPr>
          <w:spacing w:val="1"/>
          <w:sz w:val="26"/>
          <w:szCs w:val="26"/>
        </w:rPr>
        <w:t>h</w:t>
      </w:r>
      <w:r>
        <w:rPr>
          <w:spacing w:val="-1"/>
          <w:sz w:val="26"/>
          <w:szCs w:val="26"/>
        </w:rPr>
        <w:t>ự</w:t>
      </w:r>
      <w:r>
        <w:rPr>
          <w:sz w:val="26"/>
          <w:szCs w:val="26"/>
        </w:rPr>
        <w:t>chiện</w:t>
      </w:r>
      <w:r w:rsidR="009550BF">
        <w:rPr>
          <w:sz w:val="26"/>
          <w:szCs w:val="26"/>
        </w:rPr>
        <w:t>đăng nhập bằng 1 trong 3 cách sau</w:t>
      </w:r>
      <w:r w:rsidR="00A9017B">
        <w:rPr>
          <w:sz w:val="26"/>
          <w:szCs w:val="26"/>
        </w:rPr>
        <w:t>:</w:t>
      </w:r>
    </w:p>
    <w:p w:rsidR="00660FF2" w:rsidRDefault="00AD7611" w:rsidP="00660FF2">
      <w:pPr>
        <w:spacing w:before="26"/>
        <w:ind w:left="120"/>
        <w:jc w:val="both"/>
        <w:rPr>
          <w:b/>
          <w:w w:val="99"/>
          <w:sz w:val="26"/>
          <w:szCs w:val="26"/>
          <w:u w:val="thick" w:color="000000"/>
        </w:rPr>
      </w:pPr>
      <w:r w:rsidRPr="001153E7">
        <w:rPr>
          <w:b/>
          <w:w w:val="99"/>
          <w:sz w:val="26"/>
          <w:szCs w:val="26"/>
          <w:u w:val="thick" w:color="000000"/>
        </w:rPr>
        <w:pict>
          <v:shape id="_x0000_i1028" type="#_x0000_t75" style="width:478.65pt;height:257.6pt">
            <v:imagedata r:id="rId12" o:title="1"/>
          </v:shape>
        </w:pict>
      </w:r>
    </w:p>
    <w:p w:rsidR="00660FF2" w:rsidRDefault="00660FF2" w:rsidP="00660FF2">
      <w:pPr>
        <w:spacing w:before="26"/>
        <w:ind w:left="120"/>
        <w:jc w:val="both"/>
        <w:rPr>
          <w:b/>
          <w:w w:val="99"/>
          <w:sz w:val="26"/>
          <w:szCs w:val="26"/>
          <w:u w:val="thick" w:color="000000"/>
        </w:rPr>
      </w:pPr>
    </w:p>
    <w:p w:rsidR="0050098D" w:rsidRDefault="0050098D" w:rsidP="00A9017B">
      <w:pPr>
        <w:rPr>
          <w:b/>
          <w:sz w:val="26"/>
          <w:szCs w:val="26"/>
          <w:u w:val="thick" w:color="000000"/>
        </w:rPr>
      </w:pPr>
    </w:p>
    <w:p w:rsidR="0050098D" w:rsidRDefault="0050098D" w:rsidP="00A9017B">
      <w:pPr>
        <w:rPr>
          <w:b/>
          <w:sz w:val="26"/>
          <w:szCs w:val="26"/>
          <w:u w:val="thick" w:color="000000"/>
        </w:rPr>
      </w:pPr>
    </w:p>
    <w:p w:rsidR="001E175B" w:rsidRPr="00A9017B" w:rsidRDefault="006E34EB" w:rsidP="00A9017B">
      <w:pPr>
        <w:rPr>
          <w:b/>
          <w:sz w:val="26"/>
          <w:szCs w:val="26"/>
          <w:u w:val="thick" w:color="000000"/>
        </w:rPr>
      </w:pPr>
      <w:r>
        <w:rPr>
          <w:b/>
          <w:sz w:val="26"/>
          <w:szCs w:val="26"/>
          <w:u w:val="thick" w:color="000000"/>
        </w:rPr>
        <w:t>B</w:t>
      </w:r>
      <w:r>
        <w:rPr>
          <w:b/>
          <w:spacing w:val="-1"/>
          <w:sz w:val="26"/>
          <w:szCs w:val="26"/>
          <w:u w:val="thick" w:color="000000"/>
        </w:rPr>
        <w:t>ư</w:t>
      </w:r>
      <w:r>
        <w:rPr>
          <w:b/>
          <w:sz w:val="26"/>
          <w:szCs w:val="26"/>
          <w:u w:val="thick" w:color="000000"/>
        </w:rPr>
        <w:t>ớc 2</w:t>
      </w:r>
      <w:r>
        <w:rPr>
          <w:b/>
          <w:sz w:val="26"/>
          <w:szCs w:val="26"/>
        </w:rPr>
        <w:t>: L</w:t>
      </w:r>
      <w:r>
        <w:rPr>
          <w:b/>
          <w:spacing w:val="-2"/>
          <w:sz w:val="26"/>
          <w:szCs w:val="26"/>
        </w:rPr>
        <w:t>ự</w:t>
      </w:r>
      <w:r>
        <w:rPr>
          <w:b/>
          <w:sz w:val="26"/>
          <w:szCs w:val="26"/>
        </w:rPr>
        <w:t>ac</w:t>
      </w:r>
      <w:r>
        <w:rPr>
          <w:b/>
          <w:spacing w:val="1"/>
          <w:sz w:val="26"/>
          <w:szCs w:val="26"/>
        </w:rPr>
        <w:t>h</w:t>
      </w:r>
      <w:r>
        <w:rPr>
          <w:b/>
          <w:sz w:val="26"/>
          <w:szCs w:val="26"/>
        </w:rPr>
        <w:t>ọndịch</w:t>
      </w:r>
      <w:r>
        <w:rPr>
          <w:b/>
          <w:spacing w:val="1"/>
          <w:sz w:val="26"/>
          <w:szCs w:val="26"/>
        </w:rPr>
        <w:t>v</w:t>
      </w:r>
      <w:r>
        <w:rPr>
          <w:b/>
          <w:sz w:val="26"/>
          <w:szCs w:val="26"/>
        </w:rPr>
        <w:t>ụ</w:t>
      </w:r>
    </w:p>
    <w:p w:rsidR="001E175B" w:rsidRDefault="001E175B">
      <w:pPr>
        <w:spacing w:before="5" w:line="200" w:lineRule="exact"/>
      </w:pPr>
    </w:p>
    <w:p w:rsidR="001E175B" w:rsidRDefault="006E34EB">
      <w:pPr>
        <w:ind w:left="120"/>
        <w:rPr>
          <w:sz w:val="26"/>
          <w:szCs w:val="26"/>
        </w:rPr>
      </w:pPr>
      <w:r>
        <w:rPr>
          <w:sz w:val="26"/>
          <w:szCs w:val="26"/>
        </w:rPr>
        <w:t>Trêngiaod</w:t>
      </w:r>
      <w:r>
        <w:rPr>
          <w:spacing w:val="1"/>
          <w:sz w:val="26"/>
          <w:szCs w:val="26"/>
        </w:rPr>
        <w:t>i</w:t>
      </w:r>
      <w:r>
        <w:rPr>
          <w:sz w:val="26"/>
          <w:szCs w:val="26"/>
        </w:rPr>
        <w:t>ê</w:t>
      </w:r>
      <w:r>
        <w:rPr>
          <w:spacing w:val="1"/>
          <w:sz w:val="26"/>
          <w:szCs w:val="26"/>
        </w:rPr>
        <w:t>̣</w:t>
      </w:r>
      <w:r>
        <w:rPr>
          <w:sz w:val="26"/>
          <w:szCs w:val="26"/>
        </w:rPr>
        <w:t>ntrangc</w:t>
      </w:r>
      <w:r>
        <w:rPr>
          <w:spacing w:val="1"/>
          <w:sz w:val="26"/>
          <w:szCs w:val="26"/>
        </w:rPr>
        <w:t>h</w:t>
      </w:r>
      <w:r>
        <w:rPr>
          <w:sz w:val="26"/>
          <w:szCs w:val="26"/>
        </w:rPr>
        <w:t>ủ,</w:t>
      </w:r>
      <w:r>
        <w:rPr>
          <w:spacing w:val="1"/>
          <w:sz w:val="26"/>
          <w:szCs w:val="26"/>
        </w:rPr>
        <w:t>n</w:t>
      </w:r>
      <w:r>
        <w:rPr>
          <w:sz w:val="26"/>
          <w:szCs w:val="26"/>
        </w:rPr>
        <w:t>g</w:t>
      </w:r>
      <w:r>
        <w:rPr>
          <w:spacing w:val="-1"/>
          <w:sz w:val="26"/>
          <w:szCs w:val="26"/>
        </w:rPr>
        <w:t>ư</w:t>
      </w:r>
      <w:r>
        <w:rPr>
          <w:spacing w:val="2"/>
          <w:sz w:val="26"/>
          <w:szCs w:val="26"/>
        </w:rPr>
        <w:t>ờ</w:t>
      </w:r>
      <w:r>
        <w:rPr>
          <w:sz w:val="26"/>
          <w:szCs w:val="26"/>
        </w:rPr>
        <w:t>idânl</w:t>
      </w:r>
      <w:r>
        <w:rPr>
          <w:spacing w:val="-1"/>
          <w:sz w:val="26"/>
          <w:szCs w:val="26"/>
        </w:rPr>
        <w:t>ự</w:t>
      </w:r>
      <w:r>
        <w:rPr>
          <w:sz w:val="26"/>
          <w:szCs w:val="26"/>
        </w:rPr>
        <w:t>achọn</w:t>
      </w:r>
      <w:r>
        <w:rPr>
          <w:spacing w:val="-4"/>
          <w:sz w:val="26"/>
          <w:szCs w:val="26"/>
        </w:rPr>
        <w:t>d</w:t>
      </w:r>
      <w:r>
        <w:rPr>
          <w:sz w:val="26"/>
          <w:szCs w:val="26"/>
        </w:rPr>
        <w:t>ịch</w:t>
      </w:r>
      <w:r>
        <w:rPr>
          <w:spacing w:val="1"/>
          <w:sz w:val="26"/>
          <w:szCs w:val="26"/>
        </w:rPr>
        <w:t>v</w:t>
      </w:r>
      <w:r>
        <w:rPr>
          <w:sz w:val="26"/>
          <w:szCs w:val="26"/>
        </w:rPr>
        <w:t>ụ“</w:t>
      </w:r>
      <w:r>
        <w:rPr>
          <w:b/>
          <w:sz w:val="26"/>
          <w:szCs w:val="26"/>
        </w:rPr>
        <w:t>Đổig</w:t>
      </w:r>
      <w:r>
        <w:rPr>
          <w:b/>
          <w:spacing w:val="1"/>
          <w:sz w:val="26"/>
          <w:szCs w:val="26"/>
        </w:rPr>
        <w:t>i</w:t>
      </w:r>
      <w:r>
        <w:rPr>
          <w:b/>
          <w:sz w:val="26"/>
          <w:szCs w:val="26"/>
        </w:rPr>
        <w:t>ấyphépláix</w:t>
      </w:r>
      <w:r>
        <w:rPr>
          <w:b/>
          <w:spacing w:val="1"/>
          <w:sz w:val="26"/>
          <w:szCs w:val="26"/>
        </w:rPr>
        <w:t>e</w:t>
      </w:r>
      <w:r>
        <w:rPr>
          <w:spacing w:val="-5"/>
          <w:sz w:val="26"/>
          <w:szCs w:val="26"/>
        </w:rPr>
        <w:t>”</w:t>
      </w:r>
      <w:r>
        <w:rPr>
          <w:sz w:val="26"/>
          <w:szCs w:val="26"/>
        </w:rPr>
        <w:t>.</w:t>
      </w:r>
    </w:p>
    <w:p w:rsidR="001E175B" w:rsidRDefault="001E175B">
      <w:pPr>
        <w:spacing w:before="10" w:line="180" w:lineRule="exact"/>
        <w:rPr>
          <w:sz w:val="19"/>
          <w:szCs w:val="19"/>
        </w:rPr>
      </w:pPr>
    </w:p>
    <w:p w:rsidR="001E175B" w:rsidRDefault="00AD7611">
      <w:pPr>
        <w:ind w:left="121"/>
      </w:pPr>
      <w:r>
        <w:pict>
          <v:shape id="_x0000_i1029" type="#_x0000_t75" style="width:467.5pt;height:224.1pt">
            <v:imagedata r:id="rId13" o:title=""/>
          </v:shape>
        </w:pict>
      </w:r>
    </w:p>
    <w:p w:rsidR="001E175B" w:rsidRDefault="001E175B">
      <w:pPr>
        <w:spacing w:before="18" w:line="200" w:lineRule="exact"/>
      </w:pPr>
    </w:p>
    <w:p w:rsidR="00A9017B" w:rsidRDefault="00A9017B">
      <w:pPr>
        <w:rPr>
          <w:b/>
          <w:w w:val="99"/>
          <w:sz w:val="26"/>
          <w:szCs w:val="26"/>
          <w:u w:val="thick" w:color="000000"/>
        </w:rPr>
      </w:pPr>
      <w:r>
        <w:rPr>
          <w:b/>
          <w:w w:val="99"/>
          <w:sz w:val="26"/>
          <w:szCs w:val="26"/>
          <w:u w:val="thick" w:color="000000"/>
        </w:rPr>
        <w:br w:type="page"/>
      </w:r>
    </w:p>
    <w:p w:rsidR="001E175B" w:rsidRDefault="006E34EB">
      <w:pPr>
        <w:ind w:left="120"/>
        <w:rPr>
          <w:sz w:val="26"/>
          <w:szCs w:val="26"/>
        </w:rPr>
      </w:pPr>
      <w:r>
        <w:rPr>
          <w:b/>
          <w:sz w:val="26"/>
          <w:szCs w:val="26"/>
          <w:u w:val="thick" w:color="000000"/>
        </w:rPr>
        <w:t>B</w:t>
      </w:r>
      <w:r>
        <w:rPr>
          <w:b/>
          <w:spacing w:val="-1"/>
          <w:sz w:val="26"/>
          <w:szCs w:val="26"/>
          <w:u w:val="thick" w:color="000000"/>
        </w:rPr>
        <w:t>ư</w:t>
      </w:r>
      <w:r>
        <w:rPr>
          <w:b/>
          <w:sz w:val="26"/>
          <w:szCs w:val="26"/>
          <w:u w:val="thick" w:color="000000"/>
        </w:rPr>
        <w:t>ớc3</w:t>
      </w:r>
      <w:r>
        <w:rPr>
          <w:b/>
          <w:sz w:val="26"/>
          <w:szCs w:val="26"/>
        </w:rPr>
        <w:t>: Khaibáothôngtin</w:t>
      </w:r>
      <w:r>
        <w:rPr>
          <w:b/>
          <w:spacing w:val="2"/>
          <w:sz w:val="26"/>
          <w:szCs w:val="26"/>
        </w:rPr>
        <w:t>h</w:t>
      </w:r>
      <w:r>
        <w:rPr>
          <w:b/>
          <w:sz w:val="26"/>
          <w:szCs w:val="26"/>
        </w:rPr>
        <w:t>ồsơ</w:t>
      </w:r>
    </w:p>
    <w:p w:rsidR="001E175B" w:rsidRDefault="001E175B">
      <w:pPr>
        <w:spacing w:before="6" w:line="200" w:lineRule="exact"/>
      </w:pPr>
    </w:p>
    <w:p w:rsidR="001E175B" w:rsidRDefault="006E34EB">
      <w:pPr>
        <w:ind w:left="120"/>
        <w:rPr>
          <w:sz w:val="26"/>
          <w:szCs w:val="26"/>
        </w:rPr>
      </w:pPr>
      <w:r>
        <w:rPr>
          <w:sz w:val="26"/>
          <w:szCs w:val="26"/>
        </w:rPr>
        <w:t>Ng</w:t>
      </w:r>
      <w:r>
        <w:rPr>
          <w:spacing w:val="-1"/>
          <w:sz w:val="26"/>
          <w:szCs w:val="26"/>
        </w:rPr>
        <w:t>ư</w:t>
      </w:r>
      <w:r>
        <w:rPr>
          <w:spacing w:val="2"/>
          <w:sz w:val="26"/>
          <w:szCs w:val="26"/>
        </w:rPr>
        <w:t>ờ</w:t>
      </w:r>
      <w:r>
        <w:rPr>
          <w:sz w:val="26"/>
          <w:szCs w:val="26"/>
        </w:rPr>
        <w:t>idânt</w:t>
      </w:r>
      <w:r>
        <w:rPr>
          <w:spacing w:val="1"/>
          <w:sz w:val="26"/>
          <w:szCs w:val="26"/>
        </w:rPr>
        <w:t>h</w:t>
      </w:r>
      <w:r>
        <w:rPr>
          <w:spacing w:val="-1"/>
          <w:sz w:val="26"/>
          <w:szCs w:val="26"/>
        </w:rPr>
        <w:t>ự</w:t>
      </w:r>
      <w:r>
        <w:rPr>
          <w:sz w:val="26"/>
          <w:szCs w:val="26"/>
        </w:rPr>
        <w:t>chiện:</w:t>
      </w:r>
    </w:p>
    <w:p w:rsidR="001E175B" w:rsidRDefault="001E175B">
      <w:pPr>
        <w:spacing w:before="5" w:line="200" w:lineRule="exact"/>
      </w:pPr>
    </w:p>
    <w:p w:rsidR="001E175B" w:rsidRDefault="006E34EB">
      <w:pPr>
        <w:ind w:left="480"/>
        <w:rPr>
          <w:sz w:val="26"/>
          <w:szCs w:val="26"/>
        </w:rPr>
      </w:pPr>
      <w:r>
        <w:rPr>
          <w:sz w:val="26"/>
          <w:szCs w:val="26"/>
        </w:rPr>
        <w:t>-   Chọncơquant</w:t>
      </w:r>
      <w:r>
        <w:rPr>
          <w:spacing w:val="2"/>
          <w:sz w:val="26"/>
          <w:szCs w:val="26"/>
        </w:rPr>
        <w:t>i</w:t>
      </w:r>
      <w:r>
        <w:rPr>
          <w:sz w:val="26"/>
          <w:szCs w:val="26"/>
        </w:rPr>
        <w:t>ếp n</w:t>
      </w:r>
      <w:r>
        <w:rPr>
          <w:spacing w:val="1"/>
          <w:sz w:val="26"/>
          <w:szCs w:val="26"/>
        </w:rPr>
        <w:t>h</w:t>
      </w:r>
      <w:r>
        <w:rPr>
          <w:sz w:val="26"/>
          <w:szCs w:val="26"/>
        </w:rPr>
        <w:t>ận:</w:t>
      </w:r>
    </w:p>
    <w:p w:rsidR="001E175B" w:rsidRDefault="006E34EB">
      <w:pPr>
        <w:spacing w:before="42"/>
        <w:ind w:left="480"/>
        <w:rPr>
          <w:sz w:val="26"/>
          <w:szCs w:val="26"/>
        </w:rPr>
      </w:pPr>
      <w:r>
        <w:rPr>
          <w:sz w:val="26"/>
          <w:szCs w:val="26"/>
        </w:rPr>
        <w:t>-   Chọn</w:t>
      </w:r>
      <w:r>
        <w:rPr>
          <w:spacing w:val="1"/>
          <w:sz w:val="26"/>
          <w:szCs w:val="26"/>
        </w:rPr>
        <w:t>đ</w:t>
      </w:r>
      <w:r>
        <w:rPr>
          <w:sz w:val="26"/>
          <w:szCs w:val="26"/>
        </w:rPr>
        <w:t>ịa điểmtiếp n</w:t>
      </w:r>
      <w:r>
        <w:rPr>
          <w:spacing w:val="1"/>
          <w:sz w:val="26"/>
          <w:szCs w:val="26"/>
        </w:rPr>
        <w:t>h</w:t>
      </w:r>
      <w:r>
        <w:rPr>
          <w:sz w:val="26"/>
          <w:szCs w:val="26"/>
        </w:rPr>
        <w:t>ậnt</w:t>
      </w:r>
      <w:r>
        <w:rPr>
          <w:spacing w:val="-1"/>
          <w:sz w:val="26"/>
          <w:szCs w:val="26"/>
        </w:rPr>
        <w:t>ư</w:t>
      </w:r>
      <w:r>
        <w:rPr>
          <w:spacing w:val="2"/>
          <w:sz w:val="26"/>
          <w:szCs w:val="26"/>
        </w:rPr>
        <w:t>ơ</w:t>
      </w:r>
      <w:r>
        <w:rPr>
          <w:sz w:val="26"/>
          <w:szCs w:val="26"/>
        </w:rPr>
        <w:t>ng</w:t>
      </w:r>
      <w:r>
        <w:rPr>
          <w:spacing w:val="-1"/>
          <w:sz w:val="26"/>
          <w:szCs w:val="26"/>
        </w:rPr>
        <w:t>ứ</w:t>
      </w:r>
      <w:r>
        <w:rPr>
          <w:sz w:val="26"/>
          <w:szCs w:val="26"/>
        </w:rPr>
        <w:t>ngv</w:t>
      </w:r>
      <w:r>
        <w:rPr>
          <w:spacing w:val="2"/>
          <w:sz w:val="26"/>
          <w:szCs w:val="26"/>
        </w:rPr>
        <w:t>ớ</w:t>
      </w:r>
      <w:r>
        <w:rPr>
          <w:sz w:val="26"/>
          <w:szCs w:val="26"/>
        </w:rPr>
        <w:t>icơquant</w:t>
      </w:r>
      <w:r>
        <w:rPr>
          <w:spacing w:val="1"/>
          <w:sz w:val="26"/>
          <w:szCs w:val="26"/>
        </w:rPr>
        <w:t>i</w:t>
      </w:r>
      <w:r>
        <w:rPr>
          <w:sz w:val="26"/>
          <w:szCs w:val="26"/>
        </w:rPr>
        <w:t>ếp n</w:t>
      </w:r>
      <w:r>
        <w:rPr>
          <w:spacing w:val="1"/>
          <w:sz w:val="26"/>
          <w:szCs w:val="26"/>
        </w:rPr>
        <w:t>h</w:t>
      </w:r>
      <w:r>
        <w:rPr>
          <w:sz w:val="26"/>
          <w:szCs w:val="26"/>
        </w:rPr>
        <w:t>ận</w:t>
      </w:r>
    </w:p>
    <w:p w:rsidR="001E175B" w:rsidRDefault="006E34EB">
      <w:pPr>
        <w:spacing w:before="46"/>
        <w:ind w:left="480"/>
        <w:rPr>
          <w:sz w:val="26"/>
          <w:szCs w:val="26"/>
        </w:rPr>
      </w:pPr>
      <w:r>
        <w:rPr>
          <w:sz w:val="26"/>
          <w:szCs w:val="26"/>
        </w:rPr>
        <w:t>-   Chọnlý do</w:t>
      </w:r>
      <w:r>
        <w:rPr>
          <w:spacing w:val="1"/>
          <w:sz w:val="26"/>
          <w:szCs w:val="26"/>
        </w:rPr>
        <w:t>đ</w:t>
      </w:r>
      <w:r>
        <w:rPr>
          <w:sz w:val="26"/>
          <w:szCs w:val="26"/>
        </w:rPr>
        <w:t>ổi</w:t>
      </w:r>
      <w:r>
        <w:rPr>
          <w:spacing w:val="-5"/>
          <w:sz w:val="26"/>
          <w:szCs w:val="26"/>
        </w:rPr>
        <w:t>G</w:t>
      </w:r>
      <w:r>
        <w:rPr>
          <w:sz w:val="26"/>
          <w:szCs w:val="26"/>
        </w:rPr>
        <w:t>PLX</w:t>
      </w:r>
    </w:p>
    <w:p w:rsidR="001E175B" w:rsidRDefault="006E34EB">
      <w:pPr>
        <w:tabs>
          <w:tab w:val="left" w:pos="840"/>
        </w:tabs>
        <w:spacing w:before="47" w:line="273" w:lineRule="auto"/>
        <w:ind w:left="840" w:right="57" w:hanging="360"/>
        <w:rPr>
          <w:sz w:val="26"/>
          <w:szCs w:val="26"/>
        </w:rPr>
      </w:pPr>
      <w:r>
        <w:rPr>
          <w:sz w:val="26"/>
          <w:szCs w:val="26"/>
        </w:rPr>
        <w:t>-</w:t>
      </w:r>
      <w:r>
        <w:rPr>
          <w:sz w:val="26"/>
          <w:szCs w:val="26"/>
        </w:rPr>
        <w:tab/>
        <w:t>Số</w:t>
      </w:r>
      <w:r>
        <w:rPr>
          <w:spacing w:val="-5"/>
          <w:sz w:val="26"/>
          <w:szCs w:val="26"/>
        </w:rPr>
        <w:t>G</w:t>
      </w:r>
      <w:r>
        <w:rPr>
          <w:sz w:val="26"/>
          <w:szCs w:val="26"/>
        </w:rPr>
        <w:t>PLX:Nhập</w:t>
      </w:r>
      <w:r>
        <w:rPr>
          <w:spacing w:val="1"/>
          <w:sz w:val="26"/>
          <w:szCs w:val="26"/>
        </w:rPr>
        <w:t>s</w:t>
      </w:r>
      <w:r>
        <w:rPr>
          <w:sz w:val="26"/>
          <w:szCs w:val="26"/>
        </w:rPr>
        <w:t>ố</w:t>
      </w:r>
      <w:r>
        <w:rPr>
          <w:spacing w:val="-5"/>
          <w:sz w:val="26"/>
          <w:szCs w:val="26"/>
        </w:rPr>
        <w:t>G</w:t>
      </w:r>
      <w:r>
        <w:rPr>
          <w:sz w:val="26"/>
          <w:szCs w:val="26"/>
        </w:rPr>
        <w:t>PLXđãđư</w:t>
      </w:r>
      <w:r>
        <w:rPr>
          <w:spacing w:val="2"/>
          <w:sz w:val="26"/>
          <w:szCs w:val="26"/>
        </w:rPr>
        <w:t>ợ</w:t>
      </w:r>
      <w:r>
        <w:rPr>
          <w:sz w:val="26"/>
          <w:szCs w:val="26"/>
        </w:rPr>
        <w:t>ccấp</w:t>
      </w:r>
      <w:r>
        <w:rPr>
          <w:spacing w:val="1"/>
          <w:sz w:val="26"/>
          <w:szCs w:val="26"/>
        </w:rPr>
        <w:t>s</w:t>
      </w:r>
      <w:r>
        <w:rPr>
          <w:sz w:val="26"/>
          <w:szCs w:val="26"/>
        </w:rPr>
        <w:t>ố</w:t>
      </w:r>
      <w:r>
        <w:rPr>
          <w:spacing w:val="-5"/>
          <w:sz w:val="26"/>
          <w:szCs w:val="26"/>
        </w:rPr>
        <w:t>G</w:t>
      </w:r>
      <w:r>
        <w:rPr>
          <w:spacing w:val="4"/>
          <w:sz w:val="26"/>
          <w:szCs w:val="26"/>
        </w:rPr>
        <w:t>P</w:t>
      </w:r>
      <w:r>
        <w:rPr>
          <w:sz w:val="26"/>
          <w:szCs w:val="26"/>
        </w:rPr>
        <w:t>LX</w:t>
      </w:r>
      <w:r>
        <w:rPr>
          <w:spacing w:val="1"/>
          <w:sz w:val="26"/>
          <w:szCs w:val="26"/>
        </w:rPr>
        <w:t>B</w:t>
      </w:r>
      <w:r>
        <w:rPr>
          <w:sz w:val="26"/>
          <w:szCs w:val="26"/>
        </w:rPr>
        <w:t>ấm“</w:t>
      </w:r>
      <w:r>
        <w:rPr>
          <w:b/>
          <w:sz w:val="26"/>
          <w:szCs w:val="26"/>
        </w:rPr>
        <w:t>Tra</w:t>
      </w:r>
      <w:r>
        <w:rPr>
          <w:b/>
          <w:spacing w:val="1"/>
          <w:sz w:val="26"/>
          <w:szCs w:val="26"/>
        </w:rPr>
        <w:t>c</w:t>
      </w:r>
      <w:r>
        <w:rPr>
          <w:b/>
          <w:spacing w:val="-2"/>
          <w:sz w:val="26"/>
          <w:szCs w:val="26"/>
        </w:rPr>
        <w:t>ứ</w:t>
      </w:r>
      <w:r>
        <w:rPr>
          <w:b/>
          <w:sz w:val="26"/>
          <w:szCs w:val="26"/>
        </w:rPr>
        <w:t>u”</w:t>
      </w:r>
      <w:r>
        <w:rPr>
          <w:spacing w:val="-2"/>
          <w:sz w:val="26"/>
          <w:szCs w:val="26"/>
        </w:rPr>
        <w:t>=&gt;</w:t>
      </w:r>
      <w:r>
        <w:rPr>
          <w:sz w:val="26"/>
          <w:szCs w:val="26"/>
        </w:rPr>
        <w:t>Hệt</w:t>
      </w:r>
      <w:r>
        <w:rPr>
          <w:spacing w:val="1"/>
          <w:sz w:val="26"/>
          <w:szCs w:val="26"/>
        </w:rPr>
        <w:t>h</w:t>
      </w:r>
      <w:r>
        <w:rPr>
          <w:sz w:val="26"/>
          <w:szCs w:val="26"/>
        </w:rPr>
        <w:t>ố</w:t>
      </w:r>
      <w:r>
        <w:rPr>
          <w:spacing w:val="5"/>
          <w:sz w:val="26"/>
          <w:szCs w:val="26"/>
        </w:rPr>
        <w:t xml:space="preserve">ng </w:t>
      </w:r>
      <w:r>
        <w:rPr>
          <w:sz w:val="26"/>
          <w:szCs w:val="26"/>
        </w:rPr>
        <w:t>kiểmtrathôngtinCMND,</w:t>
      </w:r>
      <w:r>
        <w:rPr>
          <w:spacing w:val="2"/>
          <w:sz w:val="26"/>
          <w:szCs w:val="26"/>
        </w:rPr>
        <w:t>h</w:t>
      </w:r>
      <w:r>
        <w:rPr>
          <w:sz w:val="26"/>
          <w:szCs w:val="26"/>
        </w:rPr>
        <w:t>ọtêntrong</w:t>
      </w:r>
      <w:r>
        <w:rPr>
          <w:spacing w:val="-5"/>
          <w:sz w:val="26"/>
          <w:szCs w:val="26"/>
        </w:rPr>
        <w:t>G</w:t>
      </w:r>
      <w:r>
        <w:rPr>
          <w:sz w:val="26"/>
          <w:szCs w:val="26"/>
        </w:rPr>
        <w:t>P</w:t>
      </w:r>
      <w:r>
        <w:rPr>
          <w:spacing w:val="4"/>
          <w:sz w:val="26"/>
          <w:szCs w:val="26"/>
        </w:rPr>
        <w:t>L</w:t>
      </w:r>
      <w:r>
        <w:rPr>
          <w:sz w:val="26"/>
          <w:szCs w:val="26"/>
        </w:rPr>
        <w:t>X</w:t>
      </w:r>
      <w:r>
        <w:rPr>
          <w:spacing w:val="1"/>
          <w:sz w:val="26"/>
          <w:szCs w:val="26"/>
        </w:rPr>
        <w:t>v</w:t>
      </w:r>
      <w:r>
        <w:rPr>
          <w:spacing w:val="2"/>
          <w:sz w:val="26"/>
          <w:szCs w:val="26"/>
        </w:rPr>
        <w:t>ớ</w:t>
      </w:r>
      <w:r>
        <w:rPr>
          <w:sz w:val="26"/>
          <w:szCs w:val="26"/>
        </w:rPr>
        <w:t>ithôngtintàikh</w:t>
      </w:r>
      <w:r>
        <w:rPr>
          <w:spacing w:val="2"/>
          <w:sz w:val="26"/>
          <w:szCs w:val="26"/>
        </w:rPr>
        <w:t>o</w:t>
      </w:r>
      <w:r>
        <w:rPr>
          <w:sz w:val="26"/>
          <w:szCs w:val="26"/>
        </w:rPr>
        <w:t>ảntrùngnhau</w:t>
      </w:r>
    </w:p>
    <w:p w:rsidR="001E175B" w:rsidRDefault="006E34EB">
      <w:pPr>
        <w:spacing w:before="6"/>
        <w:ind w:left="840" w:right="2465"/>
        <w:jc w:val="both"/>
        <w:rPr>
          <w:sz w:val="26"/>
          <w:szCs w:val="26"/>
        </w:rPr>
      </w:pPr>
      <w:r>
        <w:rPr>
          <w:spacing w:val="-2"/>
          <w:sz w:val="26"/>
          <w:szCs w:val="26"/>
        </w:rPr>
        <w:t>=&gt;</w:t>
      </w:r>
      <w:r>
        <w:rPr>
          <w:sz w:val="26"/>
          <w:szCs w:val="26"/>
        </w:rPr>
        <w:t>hiểnt</w:t>
      </w:r>
      <w:r>
        <w:rPr>
          <w:spacing w:val="1"/>
          <w:sz w:val="26"/>
          <w:szCs w:val="26"/>
        </w:rPr>
        <w:t>h</w:t>
      </w:r>
      <w:r>
        <w:rPr>
          <w:sz w:val="26"/>
          <w:szCs w:val="26"/>
        </w:rPr>
        <w:t>ị thôngtinngư</w:t>
      </w:r>
      <w:r>
        <w:rPr>
          <w:spacing w:val="2"/>
          <w:sz w:val="26"/>
          <w:szCs w:val="26"/>
        </w:rPr>
        <w:t>ờ</w:t>
      </w:r>
      <w:r>
        <w:rPr>
          <w:sz w:val="26"/>
          <w:szCs w:val="26"/>
        </w:rPr>
        <w:t>iláixe và thôngtin</w:t>
      </w:r>
      <w:r>
        <w:rPr>
          <w:spacing w:val="-5"/>
          <w:sz w:val="26"/>
          <w:szCs w:val="26"/>
        </w:rPr>
        <w:t>G</w:t>
      </w:r>
      <w:r>
        <w:rPr>
          <w:sz w:val="26"/>
          <w:szCs w:val="26"/>
        </w:rPr>
        <w:t xml:space="preserve">PLXđã </w:t>
      </w:r>
      <w:r>
        <w:rPr>
          <w:spacing w:val="3"/>
          <w:sz w:val="26"/>
          <w:szCs w:val="26"/>
        </w:rPr>
        <w:t>c</w:t>
      </w:r>
      <w:r>
        <w:rPr>
          <w:sz w:val="26"/>
          <w:szCs w:val="26"/>
        </w:rPr>
        <w:t>ấp.</w:t>
      </w:r>
    </w:p>
    <w:p w:rsidR="00A9017B" w:rsidRDefault="006E34EB">
      <w:pPr>
        <w:spacing w:before="46" w:line="275" w:lineRule="auto"/>
        <w:ind w:left="840" w:right="56"/>
        <w:jc w:val="both"/>
        <w:rPr>
          <w:sz w:val="26"/>
          <w:szCs w:val="26"/>
        </w:rPr>
      </w:pPr>
      <w:r>
        <w:rPr>
          <w:sz w:val="26"/>
          <w:szCs w:val="26"/>
        </w:rPr>
        <w:t>Đồngt</w:t>
      </w:r>
      <w:r>
        <w:rPr>
          <w:spacing w:val="1"/>
          <w:sz w:val="26"/>
          <w:szCs w:val="26"/>
        </w:rPr>
        <w:t>h</w:t>
      </w:r>
      <w:r>
        <w:rPr>
          <w:spacing w:val="2"/>
          <w:sz w:val="26"/>
          <w:szCs w:val="26"/>
        </w:rPr>
        <w:t>ờ</w:t>
      </w:r>
      <w:r>
        <w:rPr>
          <w:sz w:val="26"/>
          <w:szCs w:val="26"/>
        </w:rPr>
        <w:t>i,hệthống</w:t>
      </w:r>
      <w:r>
        <w:rPr>
          <w:spacing w:val="1"/>
          <w:sz w:val="26"/>
          <w:szCs w:val="26"/>
        </w:rPr>
        <w:t>k</w:t>
      </w:r>
      <w:r>
        <w:rPr>
          <w:sz w:val="26"/>
          <w:szCs w:val="26"/>
        </w:rPr>
        <w:t>ếtnối</w:t>
      </w:r>
      <w:r>
        <w:rPr>
          <w:spacing w:val="-5"/>
          <w:sz w:val="26"/>
          <w:szCs w:val="26"/>
        </w:rPr>
        <w:t>v</w:t>
      </w:r>
      <w:r>
        <w:rPr>
          <w:spacing w:val="2"/>
          <w:sz w:val="26"/>
          <w:szCs w:val="26"/>
        </w:rPr>
        <w:t>ớ</w:t>
      </w:r>
      <w:r>
        <w:rPr>
          <w:sz w:val="26"/>
          <w:szCs w:val="26"/>
        </w:rPr>
        <w:t>iCSDLvip</w:t>
      </w:r>
      <w:r>
        <w:rPr>
          <w:spacing w:val="1"/>
          <w:sz w:val="26"/>
          <w:szCs w:val="26"/>
        </w:rPr>
        <w:t>h</w:t>
      </w:r>
      <w:r>
        <w:rPr>
          <w:sz w:val="26"/>
          <w:szCs w:val="26"/>
        </w:rPr>
        <w:t>ạmgiaothôngđư</w:t>
      </w:r>
      <w:r>
        <w:rPr>
          <w:spacing w:val="2"/>
          <w:sz w:val="26"/>
          <w:szCs w:val="26"/>
        </w:rPr>
        <w:t>ờ</w:t>
      </w:r>
      <w:r>
        <w:rPr>
          <w:sz w:val="26"/>
          <w:szCs w:val="26"/>
        </w:rPr>
        <w:t>ng</w:t>
      </w:r>
      <w:r>
        <w:rPr>
          <w:spacing w:val="1"/>
          <w:sz w:val="26"/>
          <w:szCs w:val="26"/>
        </w:rPr>
        <w:t>b</w:t>
      </w:r>
      <w:r>
        <w:rPr>
          <w:sz w:val="26"/>
          <w:szCs w:val="26"/>
        </w:rPr>
        <w:t>ộcủaCục</w:t>
      </w:r>
      <w:r>
        <w:rPr>
          <w:spacing w:val="1"/>
          <w:sz w:val="26"/>
          <w:szCs w:val="26"/>
        </w:rPr>
        <w:t>C</w:t>
      </w:r>
      <w:r>
        <w:rPr>
          <w:sz w:val="26"/>
          <w:szCs w:val="26"/>
        </w:rPr>
        <w:t>ảnh sátgiaothôngvàThanh tragiaothôngđểki</w:t>
      </w:r>
      <w:r>
        <w:rPr>
          <w:spacing w:val="5"/>
          <w:sz w:val="26"/>
          <w:szCs w:val="26"/>
        </w:rPr>
        <w:t>ể</w:t>
      </w:r>
      <w:r>
        <w:rPr>
          <w:sz w:val="26"/>
          <w:szCs w:val="26"/>
        </w:rPr>
        <w:t>mtratìnht</w:t>
      </w:r>
      <w:r>
        <w:rPr>
          <w:spacing w:val="1"/>
          <w:sz w:val="26"/>
          <w:szCs w:val="26"/>
        </w:rPr>
        <w:t>r</w:t>
      </w:r>
      <w:r>
        <w:rPr>
          <w:sz w:val="26"/>
          <w:szCs w:val="26"/>
        </w:rPr>
        <w:t>ạngbịt</w:t>
      </w:r>
      <w:r>
        <w:rPr>
          <w:spacing w:val="1"/>
          <w:sz w:val="26"/>
          <w:szCs w:val="26"/>
        </w:rPr>
        <w:t>ạ</w:t>
      </w:r>
      <w:r>
        <w:rPr>
          <w:sz w:val="26"/>
          <w:szCs w:val="26"/>
        </w:rPr>
        <w:t>mgiữhoặctư</w:t>
      </w:r>
      <w:r>
        <w:rPr>
          <w:spacing w:val="2"/>
          <w:sz w:val="26"/>
          <w:szCs w:val="26"/>
        </w:rPr>
        <w:t>ớ</w:t>
      </w:r>
      <w:r>
        <w:rPr>
          <w:sz w:val="26"/>
          <w:szCs w:val="26"/>
        </w:rPr>
        <w:t xml:space="preserve">c </w:t>
      </w:r>
      <w:r>
        <w:rPr>
          <w:spacing w:val="-5"/>
          <w:sz w:val="26"/>
          <w:szCs w:val="26"/>
        </w:rPr>
        <w:t>G</w:t>
      </w:r>
      <w:r>
        <w:rPr>
          <w:sz w:val="26"/>
          <w:szCs w:val="26"/>
        </w:rPr>
        <w:t>PLX</w:t>
      </w:r>
      <w:r w:rsidR="00A9017B">
        <w:rPr>
          <w:sz w:val="26"/>
          <w:szCs w:val="26"/>
        </w:rPr>
        <w:t>.</w:t>
      </w:r>
    </w:p>
    <w:p w:rsidR="00A9017B" w:rsidRDefault="00A9017B" w:rsidP="00A9017B">
      <w:pPr>
        <w:tabs>
          <w:tab w:val="left" w:pos="740"/>
        </w:tabs>
        <w:spacing w:before="57" w:line="277" w:lineRule="auto"/>
        <w:ind w:left="740" w:right="65" w:hanging="360"/>
        <w:rPr>
          <w:sz w:val="26"/>
          <w:szCs w:val="26"/>
        </w:rPr>
      </w:pPr>
      <w:r>
        <w:rPr>
          <w:sz w:val="26"/>
          <w:szCs w:val="26"/>
        </w:rPr>
        <w:t>-</w:t>
      </w:r>
      <w:r>
        <w:rPr>
          <w:sz w:val="26"/>
          <w:szCs w:val="26"/>
        </w:rPr>
        <w:tab/>
        <w:t>Thôngtinyêu</w:t>
      </w:r>
      <w:r>
        <w:rPr>
          <w:spacing w:val="1"/>
          <w:sz w:val="26"/>
          <w:szCs w:val="26"/>
        </w:rPr>
        <w:t>c</w:t>
      </w:r>
      <w:r>
        <w:rPr>
          <w:sz w:val="26"/>
          <w:szCs w:val="26"/>
        </w:rPr>
        <w:t>ầuthay</w:t>
      </w:r>
      <w:r>
        <w:rPr>
          <w:spacing w:val="1"/>
          <w:sz w:val="26"/>
          <w:szCs w:val="26"/>
        </w:rPr>
        <w:t>đ</w:t>
      </w:r>
      <w:r>
        <w:rPr>
          <w:sz w:val="26"/>
          <w:szCs w:val="26"/>
        </w:rPr>
        <w:t>ổi:NSD</w:t>
      </w:r>
      <w:r>
        <w:rPr>
          <w:spacing w:val="1"/>
          <w:sz w:val="26"/>
          <w:szCs w:val="26"/>
        </w:rPr>
        <w:t>c</w:t>
      </w:r>
      <w:r>
        <w:rPr>
          <w:sz w:val="26"/>
          <w:szCs w:val="26"/>
        </w:rPr>
        <w:t>ầnth</w:t>
      </w:r>
      <w:r>
        <w:rPr>
          <w:spacing w:val="5"/>
          <w:sz w:val="26"/>
          <w:szCs w:val="26"/>
        </w:rPr>
        <w:t>a</w:t>
      </w:r>
      <w:r>
        <w:rPr>
          <w:sz w:val="26"/>
          <w:szCs w:val="26"/>
        </w:rPr>
        <w:t>yđổi</w:t>
      </w:r>
      <w:r>
        <w:rPr>
          <w:spacing w:val="4"/>
          <w:sz w:val="26"/>
          <w:szCs w:val="26"/>
        </w:rPr>
        <w:t>t</w:t>
      </w:r>
      <w:r>
        <w:rPr>
          <w:sz w:val="26"/>
          <w:szCs w:val="26"/>
        </w:rPr>
        <w:t>hôngtin</w:t>
      </w:r>
      <w:r>
        <w:rPr>
          <w:spacing w:val="1"/>
          <w:sz w:val="26"/>
          <w:szCs w:val="26"/>
        </w:rPr>
        <w:t>v</w:t>
      </w:r>
      <w:r>
        <w:rPr>
          <w:sz w:val="26"/>
          <w:szCs w:val="26"/>
        </w:rPr>
        <w:t>ềsốCCCDvàn</w:t>
      </w:r>
      <w:r>
        <w:rPr>
          <w:spacing w:val="2"/>
          <w:sz w:val="26"/>
          <w:szCs w:val="26"/>
        </w:rPr>
        <w:t>ơ</w:t>
      </w:r>
      <w:r>
        <w:rPr>
          <w:sz w:val="26"/>
          <w:szCs w:val="26"/>
        </w:rPr>
        <w:t>ithư</w:t>
      </w:r>
      <w:r>
        <w:rPr>
          <w:spacing w:val="2"/>
          <w:sz w:val="26"/>
          <w:szCs w:val="26"/>
        </w:rPr>
        <w:t>ờ</w:t>
      </w:r>
      <w:r>
        <w:rPr>
          <w:sz w:val="26"/>
          <w:szCs w:val="26"/>
        </w:rPr>
        <w:t>ng trúthìtíchc</w:t>
      </w:r>
      <w:r>
        <w:rPr>
          <w:spacing w:val="1"/>
          <w:sz w:val="26"/>
          <w:szCs w:val="26"/>
        </w:rPr>
        <w:t>h</w:t>
      </w:r>
      <w:r>
        <w:rPr>
          <w:sz w:val="26"/>
          <w:szCs w:val="26"/>
        </w:rPr>
        <w:t>ọn2</w:t>
      </w:r>
      <w:r>
        <w:rPr>
          <w:spacing w:val="1"/>
          <w:sz w:val="26"/>
          <w:szCs w:val="26"/>
        </w:rPr>
        <w:t xml:space="preserve"> m</w:t>
      </w:r>
      <w:r>
        <w:rPr>
          <w:sz w:val="26"/>
          <w:szCs w:val="26"/>
        </w:rPr>
        <w:t>ụcnày.</w:t>
      </w:r>
    </w:p>
    <w:p w:rsidR="00A9017B" w:rsidRDefault="00A9017B" w:rsidP="00A9017B">
      <w:pPr>
        <w:spacing w:before="1"/>
        <w:ind w:left="380"/>
        <w:rPr>
          <w:sz w:val="26"/>
          <w:szCs w:val="26"/>
        </w:rPr>
      </w:pPr>
      <w:r>
        <w:rPr>
          <w:sz w:val="26"/>
          <w:szCs w:val="26"/>
        </w:rPr>
        <w:t>-   Thôngtins</w:t>
      </w:r>
      <w:r>
        <w:rPr>
          <w:spacing w:val="-1"/>
          <w:sz w:val="26"/>
          <w:szCs w:val="26"/>
        </w:rPr>
        <w:t>ứ</w:t>
      </w:r>
      <w:r>
        <w:rPr>
          <w:sz w:val="26"/>
          <w:szCs w:val="26"/>
        </w:rPr>
        <w:t>ckh</w:t>
      </w:r>
      <w:r>
        <w:rPr>
          <w:spacing w:val="1"/>
          <w:sz w:val="26"/>
          <w:szCs w:val="26"/>
        </w:rPr>
        <w:t>ỏ</w:t>
      </w:r>
      <w:r>
        <w:rPr>
          <w:sz w:val="26"/>
          <w:szCs w:val="26"/>
        </w:rPr>
        <w:t>eng</w:t>
      </w:r>
      <w:r>
        <w:rPr>
          <w:spacing w:val="-1"/>
          <w:sz w:val="26"/>
          <w:szCs w:val="26"/>
        </w:rPr>
        <w:t>ư</w:t>
      </w:r>
      <w:r>
        <w:rPr>
          <w:spacing w:val="2"/>
          <w:sz w:val="26"/>
          <w:szCs w:val="26"/>
        </w:rPr>
        <w:t>ờ</w:t>
      </w:r>
      <w:r>
        <w:rPr>
          <w:sz w:val="26"/>
          <w:szCs w:val="26"/>
        </w:rPr>
        <w:t>iláixe:L</w:t>
      </w:r>
      <w:r>
        <w:rPr>
          <w:spacing w:val="-1"/>
          <w:sz w:val="26"/>
          <w:szCs w:val="26"/>
        </w:rPr>
        <w:t>ự</w:t>
      </w:r>
      <w:r>
        <w:rPr>
          <w:sz w:val="26"/>
          <w:szCs w:val="26"/>
        </w:rPr>
        <w:t>achọn1t</w:t>
      </w:r>
      <w:r>
        <w:rPr>
          <w:spacing w:val="-5"/>
          <w:sz w:val="26"/>
          <w:szCs w:val="26"/>
        </w:rPr>
        <w:t>r</w:t>
      </w:r>
      <w:r>
        <w:rPr>
          <w:sz w:val="26"/>
          <w:szCs w:val="26"/>
        </w:rPr>
        <w:t>ong2option:</w:t>
      </w:r>
      <w:r>
        <w:rPr>
          <w:spacing w:val="1"/>
          <w:sz w:val="26"/>
          <w:szCs w:val="26"/>
        </w:rPr>
        <w:t>s</w:t>
      </w:r>
      <w:r>
        <w:rPr>
          <w:sz w:val="26"/>
          <w:szCs w:val="26"/>
        </w:rPr>
        <w:t>ửdung</w:t>
      </w:r>
      <w:r>
        <w:rPr>
          <w:spacing w:val="-5"/>
          <w:sz w:val="26"/>
          <w:szCs w:val="26"/>
        </w:rPr>
        <w:t>G</w:t>
      </w:r>
      <w:r>
        <w:rPr>
          <w:sz w:val="26"/>
          <w:szCs w:val="26"/>
        </w:rPr>
        <w:t>KSKđiện</w:t>
      </w:r>
      <w:r>
        <w:rPr>
          <w:spacing w:val="5"/>
          <w:sz w:val="26"/>
          <w:szCs w:val="26"/>
        </w:rPr>
        <w:t>t</w:t>
      </w:r>
      <w:r>
        <w:rPr>
          <w:sz w:val="26"/>
          <w:szCs w:val="26"/>
        </w:rPr>
        <w:t>ử</w:t>
      </w:r>
    </w:p>
    <w:p w:rsidR="00A9017B" w:rsidRDefault="00A9017B" w:rsidP="00A9017B">
      <w:pPr>
        <w:spacing w:before="42"/>
        <w:ind w:left="740"/>
        <w:rPr>
          <w:sz w:val="26"/>
          <w:szCs w:val="26"/>
        </w:rPr>
      </w:pPr>
      <w:r>
        <w:rPr>
          <w:sz w:val="26"/>
          <w:szCs w:val="26"/>
        </w:rPr>
        <w:t>hoặcSửdụng</w:t>
      </w:r>
      <w:r>
        <w:rPr>
          <w:spacing w:val="-5"/>
          <w:sz w:val="26"/>
          <w:szCs w:val="26"/>
        </w:rPr>
        <w:t>G</w:t>
      </w:r>
      <w:r>
        <w:rPr>
          <w:sz w:val="26"/>
          <w:szCs w:val="26"/>
        </w:rPr>
        <w:t>KSKch</w:t>
      </w:r>
      <w:r>
        <w:rPr>
          <w:spacing w:val="-1"/>
          <w:sz w:val="26"/>
          <w:szCs w:val="26"/>
        </w:rPr>
        <w:t>ứ</w:t>
      </w:r>
      <w:r>
        <w:rPr>
          <w:sz w:val="26"/>
          <w:szCs w:val="26"/>
        </w:rPr>
        <w:t>ngt</w:t>
      </w:r>
      <w:r>
        <w:rPr>
          <w:spacing w:val="1"/>
          <w:sz w:val="26"/>
          <w:szCs w:val="26"/>
        </w:rPr>
        <w:t>h</w:t>
      </w:r>
      <w:r>
        <w:rPr>
          <w:spacing w:val="-1"/>
          <w:sz w:val="26"/>
          <w:szCs w:val="26"/>
        </w:rPr>
        <w:t>ự</w:t>
      </w:r>
      <w:r>
        <w:rPr>
          <w:sz w:val="26"/>
          <w:szCs w:val="26"/>
        </w:rPr>
        <w:t>cđiệnt</w:t>
      </w:r>
      <w:r>
        <w:rPr>
          <w:spacing w:val="-1"/>
          <w:sz w:val="26"/>
          <w:szCs w:val="26"/>
        </w:rPr>
        <w:t>ử</w:t>
      </w:r>
      <w:r>
        <w:rPr>
          <w:sz w:val="26"/>
          <w:szCs w:val="26"/>
        </w:rPr>
        <w:t>:</w:t>
      </w:r>
    </w:p>
    <w:p w:rsidR="00A9017B" w:rsidRDefault="00A9017B" w:rsidP="00A9017B">
      <w:pPr>
        <w:spacing w:before="47"/>
        <w:ind w:left="740"/>
        <w:rPr>
          <w:sz w:val="26"/>
          <w:szCs w:val="26"/>
        </w:rPr>
      </w:pPr>
      <w:r>
        <w:rPr>
          <w:sz w:val="26"/>
          <w:szCs w:val="26"/>
        </w:rPr>
        <w:t>+NếuC</w:t>
      </w:r>
      <w:r>
        <w:rPr>
          <w:spacing w:val="1"/>
          <w:sz w:val="26"/>
          <w:szCs w:val="26"/>
        </w:rPr>
        <w:t>h</w:t>
      </w:r>
      <w:r>
        <w:rPr>
          <w:sz w:val="26"/>
          <w:szCs w:val="26"/>
        </w:rPr>
        <w:t>ọn“</w:t>
      </w:r>
      <w:r>
        <w:rPr>
          <w:b/>
          <w:sz w:val="26"/>
          <w:szCs w:val="26"/>
        </w:rPr>
        <w:t>SửdụngKGSKđ</w:t>
      </w:r>
      <w:r>
        <w:rPr>
          <w:b/>
          <w:spacing w:val="1"/>
          <w:sz w:val="26"/>
          <w:szCs w:val="26"/>
        </w:rPr>
        <w:t>i</w:t>
      </w:r>
      <w:r>
        <w:rPr>
          <w:b/>
          <w:sz w:val="26"/>
          <w:szCs w:val="26"/>
        </w:rPr>
        <w:t>ệnt</w:t>
      </w:r>
      <w:r>
        <w:rPr>
          <w:b/>
          <w:spacing w:val="-2"/>
          <w:sz w:val="26"/>
          <w:szCs w:val="26"/>
        </w:rPr>
        <w:t>ử</w:t>
      </w:r>
      <w:r>
        <w:rPr>
          <w:sz w:val="26"/>
          <w:szCs w:val="26"/>
        </w:rPr>
        <w:t>”:Nhậpthôngtin</w:t>
      </w:r>
      <w:r>
        <w:rPr>
          <w:spacing w:val="1"/>
          <w:sz w:val="26"/>
          <w:szCs w:val="26"/>
        </w:rPr>
        <w:t>s</w:t>
      </w:r>
      <w:r>
        <w:rPr>
          <w:sz w:val="26"/>
          <w:szCs w:val="26"/>
        </w:rPr>
        <w:t>ốgiấykhám</w:t>
      </w:r>
      <w:r>
        <w:rPr>
          <w:spacing w:val="1"/>
          <w:sz w:val="26"/>
          <w:szCs w:val="26"/>
        </w:rPr>
        <w:t>s</w:t>
      </w:r>
      <w:r>
        <w:rPr>
          <w:spacing w:val="-1"/>
          <w:sz w:val="26"/>
          <w:szCs w:val="26"/>
        </w:rPr>
        <w:t>ứ</w:t>
      </w:r>
      <w:r>
        <w:rPr>
          <w:sz w:val="26"/>
          <w:szCs w:val="26"/>
        </w:rPr>
        <w:t>ck</w:t>
      </w:r>
      <w:r>
        <w:rPr>
          <w:spacing w:val="1"/>
          <w:sz w:val="26"/>
          <w:szCs w:val="26"/>
        </w:rPr>
        <w:t>h</w:t>
      </w:r>
      <w:r>
        <w:rPr>
          <w:sz w:val="26"/>
          <w:szCs w:val="26"/>
        </w:rPr>
        <w:t>ỏe</w:t>
      </w:r>
    </w:p>
    <w:p w:rsidR="00A9017B" w:rsidRDefault="00A9017B" w:rsidP="00A9017B">
      <w:pPr>
        <w:spacing w:before="42" w:line="277" w:lineRule="auto"/>
        <w:ind w:left="740" w:right="60"/>
        <w:rPr>
          <w:sz w:val="26"/>
          <w:szCs w:val="26"/>
        </w:rPr>
      </w:pPr>
      <w:r>
        <w:rPr>
          <w:sz w:val="26"/>
          <w:szCs w:val="26"/>
        </w:rPr>
        <w:t>Bấm</w:t>
      </w:r>
      <w:r>
        <w:rPr>
          <w:spacing w:val="1"/>
          <w:sz w:val="26"/>
          <w:szCs w:val="26"/>
        </w:rPr>
        <w:t>“</w:t>
      </w:r>
      <w:r>
        <w:rPr>
          <w:b/>
          <w:sz w:val="26"/>
          <w:szCs w:val="26"/>
        </w:rPr>
        <w:t>Trac</w:t>
      </w:r>
      <w:r>
        <w:rPr>
          <w:b/>
          <w:spacing w:val="-2"/>
          <w:sz w:val="26"/>
          <w:szCs w:val="26"/>
        </w:rPr>
        <w:t>ứ</w:t>
      </w:r>
      <w:r>
        <w:rPr>
          <w:b/>
          <w:sz w:val="26"/>
          <w:szCs w:val="26"/>
        </w:rPr>
        <w:t>u</w:t>
      </w:r>
      <w:r>
        <w:rPr>
          <w:sz w:val="26"/>
          <w:szCs w:val="26"/>
        </w:rPr>
        <w:t>”</w:t>
      </w:r>
      <w:r>
        <w:rPr>
          <w:spacing w:val="-2"/>
          <w:sz w:val="26"/>
          <w:szCs w:val="26"/>
        </w:rPr>
        <w:t>=</w:t>
      </w:r>
      <w:r>
        <w:rPr>
          <w:sz w:val="26"/>
          <w:szCs w:val="26"/>
        </w:rPr>
        <w:t>&gt;</w:t>
      </w:r>
      <w:r>
        <w:rPr>
          <w:spacing w:val="1"/>
          <w:sz w:val="26"/>
          <w:szCs w:val="26"/>
        </w:rPr>
        <w:t>H</w:t>
      </w:r>
      <w:r>
        <w:rPr>
          <w:sz w:val="26"/>
          <w:szCs w:val="26"/>
        </w:rPr>
        <w:t>ệthốngkiểmtrathôngtinCMND,</w:t>
      </w:r>
      <w:r>
        <w:rPr>
          <w:spacing w:val="2"/>
          <w:sz w:val="26"/>
          <w:szCs w:val="26"/>
        </w:rPr>
        <w:t>h</w:t>
      </w:r>
      <w:r>
        <w:rPr>
          <w:sz w:val="26"/>
          <w:szCs w:val="26"/>
        </w:rPr>
        <w:t>ọtêntrong</w:t>
      </w:r>
      <w:r>
        <w:rPr>
          <w:spacing w:val="-5"/>
          <w:sz w:val="26"/>
          <w:szCs w:val="26"/>
        </w:rPr>
        <w:t>G</w:t>
      </w:r>
      <w:r>
        <w:rPr>
          <w:sz w:val="26"/>
          <w:szCs w:val="26"/>
        </w:rPr>
        <w:t>KSK</w:t>
      </w:r>
      <w:r>
        <w:rPr>
          <w:spacing w:val="2"/>
          <w:sz w:val="26"/>
          <w:szCs w:val="26"/>
        </w:rPr>
        <w:t>vớ</w:t>
      </w:r>
      <w:r>
        <w:rPr>
          <w:sz w:val="26"/>
          <w:szCs w:val="26"/>
        </w:rPr>
        <w:t>i thôngtintàikh</w:t>
      </w:r>
      <w:r>
        <w:rPr>
          <w:spacing w:val="1"/>
          <w:sz w:val="26"/>
          <w:szCs w:val="26"/>
        </w:rPr>
        <w:t>o</w:t>
      </w:r>
      <w:r>
        <w:rPr>
          <w:sz w:val="26"/>
          <w:szCs w:val="26"/>
        </w:rPr>
        <w:t>ảntrùngnhau</w:t>
      </w:r>
      <w:r>
        <w:rPr>
          <w:spacing w:val="-2"/>
          <w:sz w:val="26"/>
          <w:szCs w:val="26"/>
        </w:rPr>
        <w:t>=</w:t>
      </w:r>
      <w:r>
        <w:rPr>
          <w:sz w:val="26"/>
          <w:szCs w:val="26"/>
        </w:rPr>
        <w:t>&gt;Hiểnt</w:t>
      </w:r>
      <w:r>
        <w:rPr>
          <w:spacing w:val="1"/>
          <w:sz w:val="26"/>
          <w:szCs w:val="26"/>
        </w:rPr>
        <w:t>h</w:t>
      </w:r>
      <w:r>
        <w:rPr>
          <w:sz w:val="26"/>
          <w:szCs w:val="26"/>
        </w:rPr>
        <w:t>ị th</w:t>
      </w:r>
      <w:r>
        <w:rPr>
          <w:spacing w:val="-5"/>
          <w:sz w:val="26"/>
          <w:szCs w:val="26"/>
        </w:rPr>
        <w:t>ô</w:t>
      </w:r>
      <w:r>
        <w:rPr>
          <w:sz w:val="26"/>
          <w:szCs w:val="26"/>
        </w:rPr>
        <w:t>ngtin</w:t>
      </w:r>
      <w:r>
        <w:rPr>
          <w:spacing w:val="1"/>
          <w:sz w:val="26"/>
          <w:szCs w:val="26"/>
        </w:rPr>
        <w:t>s</w:t>
      </w:r>
      <w:r>
        <w:rPr>
          <w:spacing w:val="-1"/>
          <w:sz w:val="26"/>
          <w:szCs w:val="26"/>
        </w:rPr>
        <w:t>ứ</w:t>
      </w:r>
      <w:r>
        <w:rPr>
          <w:sz w:val="26"/>
          <w:szCs w:val="26"/>
        </w:rPr>
        <w:t>ckhỏeng</w:t>
      </w:r>
      <w:r>
        <w:rPr>
          <w:spacing w:val="-1"/>
          <w:sz w:val="26"/>
          <w:szCs w:val="26"/>
        </w:rPr>
        <w:t>ư</w:t>
      </w:r>
      <w:r>
        <w:rPr>
          <w:spacing w:val="2"/>
          <w:sz w:val="26"/>
          <w:szCs w:val="26"/>
        </w:rPr>
        <w:t>ờ</w:t>
      </w:r>
      <w:r>
        <w:rPr>
          <w:sz w:val="26"/>
          <w:szCs w:val="26"/>
        </w:rPr>
        <w:t>iláixe</w:t>
      </w:r>
    </w:p>
    <w:p w:rsidR="00A9017B" w:rsidRDefault="00A9017B" w:rsidP="00A9017B">
      <w:pPr>
        <w:spacing w:before="1"/>
        <w:ind w:left="740"/>
        <w:rPr>
          <w:sz w:val="26"/>
          <w:szCs w:val="26"/>
        </w:rPr>
      </w:pPr>
      <w:r>
        <w:rPr>
          <w:sz w:val="26"/>
          <w:szCs w:val="26"/>
        </w:rPr>
        <w:t>+Nếuc</w:t>
      </w:r>
      <w:r>
        <w:rPr>
          <w:spacing w:val="1"/>
          <w:sz w:val="26"/>
          <w:szCs w:val="26"/>
        </w:rPr>
        <w:t>h</w:t>
      </w:r>
      <w:r>
        <w:rPr>
          <w:sz w:val="26"/>
          <w:szCs w:val="26"/>
        </w:rPr>
        <w:t>ọn“</w:t>
      </w:r>
      <w:r>
        <w:rPr>
          <w:b/>
          <w:sz w:val="26"/>
          <w:szCs w:val="26"/>
        </w:rPr>
        <w:t>SửdụngGKSKc</w:t>
      </w:r>
      <w:r>
        <w:rPr>
          <w:b/>
          <w:spacing w:val="1"/>
          <w:sz w:val="26"/>
          <w:szCs w:val="26"/>
        </w:rPr>
        <w:t>h</w:t>
      </w:r>
      <w:r>
        <w:rPr>
          <w:b/>
          <w:spacing w:val="-2"/>
          <w:sz w:val="26"/>
          <w:szCs w:val="26"/>
        </w:rPr>
        <w:t>ứ</w:t>
      </w:r>
      <w:r>
        <w:rPr>
          <w:b/>
          <w:sz w:val="26"/>
          <w:szCs w:val="26"/>
        </w:rPr>
        <w:t>ngth</w:t>
      </w:r>
      <w:r>
        <w:rPr>
          <w:b/>
          <w:spacing w:val="-2"/>
          <w:sz w:val="26"/>
          <w:szCs w:val="26"/>
        </w:rPr>
        <w:t>ự</w:t>
      </w:r>
      <w:r>
        <w:rPr>
          <w:b/>
          <w:sz w:val="26"/>
          <w:szCs w:val="26"/>
        </w:rPr>
        <w:t>cđiệnt</w:t>
      </w:r>
      <w:r>
        <w:rPr>
          <w:b/>
          <w:spacing w:val="-2"/>
          <w:sz w:val="26"/>
          <w:szCs w:val="26"/>
        </w:rPr>
        <w:t>ử</w:t>
      </w:r>
      <w:r>
        <w:rPr>
          <w:sz w:val="26"/>
          <w:szCs w:val="26"/>
        </w:rPr>
        <w:t>”:C</w:t>
      </w:r>
      <w:r>
        <w:rPr>
          <w:spacing w:val="1"/>
          <w:sz w:val="26"/>
          <w:szCs w:val="26"/>
        </w:rPr>
        <w:t>h</w:t>
      </w:r>
      <w:r>
        <w:rPr>
          <w:sz w:val="26"/>
          <w:szCs w:val="26"/>
        </w:rPr>
        <w:t>ọnfilec</w:t>
      </w:r>
      <w:r>
        <w:rPr>
          <w:spacing w:val="1"/>
          <w:sz w:val="26"/>
          <w:szCs w:val="26"/>
        </w:rPr>
        <w:t>h</w:t>
      </w:r>
      <w:r>
        <w:rPr>
          <w:spacing w:val="-1"/>
          <w:sz w:val="26"/>
          <w:szCs w:val="26"/>
        </w:rPr>
        <w:t>ứ</w:t>
      </w:r>
      <w:r>
        <w:rPr>
          <w:sz w:val="26"/>
          <w:szCs w:val="26"/>
        </w:rPr>
        <w:t>ngth</w:t>
      </w:r>
      <w:r>
        <w:rPr>
          <w:spacing w:val="-1"/>
          <w:sz w:val="26"/>
          <w:szCs w:val="26"/>
        </w:rPr>
        <w:t>ự</w:t>
      </w:r>
      <w:r>
        <w:rPr>
          <w:sz w:val="26"/>
          <w:szCs w:val="26"/>
        </w:rPr>
        <w:t>cđ</w:t>
      </w:r>
      <w:r>
        <w:rPr>
          <w:spacing w:val="1"/>
          <w:sz w:val="26"/>
          <w:szCs w:val="26"/>
        </w:rPr>
        <w:t>i</w:t>
      </w:r>
      <w:r>
        <w:rPr>
          <w:sz w:val="26"/>
          <w:szCs w:val="26"/>
        </w:rPr>
        <w:t>ệntử</w:t>
      </w:r>
    </w:p>
    <w:p w:rsidR="00A9017B" w:rsidRDefault="00A9017B" w:rsidP="00A9017B">
      <w:pPr>
        <w:spacing w:before="42"/>
        <w:ind w:left="740"/>
        <w:rPr>
          <w:sz w:val="26"/>
          <w:szCs w:val="26"/>
        </w:rPr>
      </w:pPr>
      <w:r>
        <w:rPr>
          <w:sz w:val="26"/>
          <w:szCs w:val="26"/>
        </w:rPr>
        <w:t>của</w:t>
      </w:r>
      <w:r>
        <w:rPr>
          <w:spacing w:val="-5"/>
          <w:sz w:val="26"/>
          <w:szCs w:val="26"/>
        </w:rPr>
        <w:t>G</w:t>
      </w:r>
      <w:r>
        <w:rPr>
          <w:sz w:val="26"/>
          <w:szCs w:val="26"/>
        </w:rPr>
        <w:t>KSKtrongmáytínhcá nhân.</w:t>
      </w:r>
    </w:p>
    <w:p w:rsidR="00A9017B" w:rsidRDefault="00A9017B" w:rsidP="00A9017B">
      <w:pPr>
        <w:spacing w:before="47"/>
        <w:ind w:left="380"/>
        <w:rPr>
          <w:sz w:val="26"/>
          <w:szCs w:val="26"/>
        </w:rPr>
      </w:pPr>
      <w:r>
        <w:rPr>
          <w:sz w:val="26"/>
          <w:szCs w:val="26"/>
        </w:rPr>
        <w:t>-   Tảilên ảnhchândungtheođúngyêu</w:t>
      </w:r>
      <w:r>
        <w:rPr>
          <w:spacing w:val="3"/>
          <w:sz w:val="26"/>
          <w:szCs w:val="26"/>
        </w:rPr>
        <w:t>c</w:t>
      </w:r>
      <w:r>
        <w:rPr>
          <w:sz w:val="26"/>
          <w:szCs w:val="26"/>
        </w:rPr>
        <w:t>ầu</w:t>
      </w:r>
      <w:r>
        <w:rPr>
          <w:spacing w:val="1"/>
          <w:sz w:val="26"/>
          <w:szCs w:val="26"/>
        </w:rPr>
        <w:t>(</w:t>
      </w:r>
      <w:r>
        <w:rPr>
          <w:sz w:val="26"/>
          <w:szCs w:val="26"/>
        </w:rPr>
        <w:t>Ảnhnềnxanh)</w:t>
      </w:r>
    </w:p>
    <w:p w:rsidR="00A9017B" w:rsidRDefault="00A9017B" w:rsidP="00A9017B">
      <w:pPr>
        <w:tabs>
          <w:tab w:val="left" w:pos="740"/>
        </w:tabs>
        <w:spacing w:before="46" w:line="273" w:lineRule="auto"/>
        <w:ind w:left="740" w:right="60" w:hanging="360"/>
        <w:rPr>
          <w:sz w:val="26"/>
          <w:szCs w:val="26"/>
        </w:rPr>
      </w:pPr>
      <w:r>
        <w:rPr>
          <w:sz w:val="26"/>
          <w:szCs w:val="26"/>
        </w:rPr>
        <w:t>-</w:t>
      </w:r>
      <w:r>
        <w:rPr>
          <w:sz w:val="26"/>
          <w:szCs w:val="26"/>
        </w:rPr>
        <w:tab/>
        <w:t>Đínhkèmthànhp</w:t>
      </w:r>
      <w:r>
        <w:rPr>
          <w:spacing w:val="2"/>
          <w:sz w:val="26"/>
          <w:szCs w:val="26"/>
        </w:rPr>
        <w:t>h</w:t>
      </w:r>
      <w:r>
        <w:rPr>
          <w:sz w:val="26"/>
          <w:szCs w:val="26"/>
        </w:rPr>
        <w:t>ầnhồs</w:t>
      </w:r>
      <w:r>
        <w:rPr>
          <w:spacing w:val="2"/>
          <w:sz w:val="26"/>
          <w:szCs w:val="26"/>
        </w:rPr>
        <w:t>ơ</w:t>
      </w:r>
      <w:r>
        <w:rPr>
          <w:sz w:val="26"/>
          <w:szCs w:val="26"/>
        </w:rPr>
        <w:t>:</w:t>
      </w:r>
      <w:r>
        <w:rPr>
          <w:spacing w:val="-5"/>
          <w:sz w:val="26"/>
          <w:szCs w:val="26"/>
        </w:rPr>
        <w:t xml:space="preserve"> G</w:t>
      </w:r>
      <w:r>
        <w:rPr>
          <w:spacing w:val="1"/>
          <w:sz w:val="26"/>
          <w:szCs w:val="26"/>
        </w:rPr>
        <w:t>i</w:t>
      </w:r>
      <w:r>
        <w:rPr>
          <w:sz w:val="26"/>
          <w:szCs w:val="26"/>
        </w:rPr>
        <w:t>ấyphépláixe,c</w:t>
      </w:r>
      <w:r>
        <w:rPr>
          <w:spacing w:val="1"/>
          <w:sz w:val="26"/>
          <w:szCs w:val="26"/>
        </w:rPr>
        <w:t>h</w:t>
      </w:r>
      <w:r>
        <w:rPr>
          <w:spacing w:val="-1"/>
          <w:sz w:val="26"/>
          <w:szCs w:val="26"/>
        </w:rPr>
        <w:t>ứ</w:t>
      </w:r>
      <w:r>
        <w:rPr>
          <w:sz w:val="26"/>
          <w:szCs w:val="26"/>
        </w:rPr>
        <w:t>ngminhnhândân(</w:t>
      </w:r>
      <w:r>
        <w:rPr>
          <w:spacing w:val="2"/>
          <w:sz w:val="26"/>
          <w:szCs w:val="26"/>
        </w:rPr>
        <w:t>M</w:t>
      </w:r>
      <w:r>
        <w:rPr>
          <w:sz w:val="26"/>
          <w:szCs w:val="26"/>
        </w:rPr>
        <w:t>ỗilo</w:t>
      </w:r>
      <w:r>
        <w:rPr>
          <w:spacing w:val="1"/>
          <w:sz w:val="26"/>
          <w:szCs w:val="26"/>
        </w:rPr>
        <w:t>ạ</w:t>
      </w:r>
      <w:r>
        <w:rPr>
          <w:sz w:val="26"/>
          <w:szCs w:val="26"/>
        </w:rPr>
        <w:t>igiấy tờlà filescancó màu đầyđủ2</w:t>
      </w:r>
      <w:r>
        <w:rPr>
          <w:spacing w:val="1"/>
          <w:sz w:val="26"/>
          <w:szCs w:val="26"/>
        </w:rPr>
        <w:t xml:space="preserve"> m</w:t>
      </w:r>
      <w:r>
        <w:rPr>
          <w:sz w:val="26"/>
          <w:szCs w:val="26"/>
        </w:rPr>
        <w:t>ặt,định</w:t>
      </w:r>
      <w:r>
        <w:rPr>
          <w:spacing w:val="1"/>
          <w:sz w:val="26"/>
          <w:szCs w:val="26"/>
        </w:rPr>
        <w:t>d</w:t>
      </w:r>
      <w:r>
        <w:rPr>
          <w:sz w:val="26"/>
          <w:szCs w:val="26"/>
        </w:rPr>
        <w:t>ạngfiledạngpd</w:t>
      </w:r>
      <w:r>
        <w:rPr>
          <w:spacing w:val="1"/>
          <w:sz w:val="26"/>
          <w:szCs w:val="26"/>
        </w:rPr>
        <w:t>f</w:t>
      </w:r>
      <w:r>
        <w:rPr>
          <w:sz w:val="26"/>
          <w:szCs w:val="26"/>
        </w:rPr>
        <w:t>, docx)</w:t>
      </w:r>
    </w:p>
    <w:p w:rsidR="00A9017B" w:rsidRDefault="00A9017B" w:rsidP="00A9017B">
      <w:pPr>
        <w:spacing w:before="6"/>
        <w:ind w:left="380"/>
        <w:rPr>
          <w:sz w:val="26"/>
          <w:szCs w:val="26"/>
        </w:rPr>
        <w:sectPr w:rsidR="00A9017B">
          <w:pgSz w:w="11920" w:h="16840"/>
          <w:pgMar w:top="1060" w:right="740" w:bottom="280" w:left="1680" w:header="0" w:footer="1051" w:gutter="0"/>
          <w:cols w:space="720"/>
        </w:sectPr>
      </w:pPr>
      <w:r>
        <w:rPr>
          <w:sz w:val="26"/>
          <w:szCs w:val="26"/>
        </w:rPr>
        <w:t>-   Cam</w:t>
      </w:r>
      <w:r>
        <w:rPr>
          <w:spacing w:val="1"/>
          <w:sz w:val="26"/>
          <w:szCs w:val="26"/>
        </w:rPr>
        <w:t>k</w:t>
      </w:r>
      <w:r>
        <w:rPr>
          <w:sz w:val="26"/>
          <w:szCs w:val="26"/>
        </w:rPr>
        <w:t>ết thôngtinkê khaivà</w:t>
      </w:r>
      <w:r>
        <w:rPr>
          <w:spacing w:val="3"/>
          <w:sz w:val="26"/>
          <w:szCs w:val="26"/>
        </w:rPr>
        <w:t>b</w:t>
      </w:r>
      <w:r>
        <w:rPr>
          <w:sz w:val="26"/>
          <w:szCs w:val="26"/>
        </w:rPr>
        <w:t>ấm</w:t>
      </w:r>
      <w:r>
        <w:rPr>
          <w:b/>
          <w:sz w:val="26"/>
          <w:szCs w:val="26"/>
        </w:rPr>
        <w:t>Tiếptục</w:t>
      </w:r>
    </w:p>
    <w:p w:rsidR="00A9017B" w:rsidRDefault="001153E7" w:rsidP="00A9017B">
      <w:pPr>
        <w:tabs>
          <w:tab w:val="left" w:pos="3529"/>
        </w:tabs>
        <w:rPr>
          <w:sz w:val="26"/>
          <w:szCs w:val="26"/>
        </w:rPr>
      </w:pPr>
      <w:r w:rsidRPr="001153E7">
        <w:pict>
          <v:shape id="_x0000_s1042" type="#_x0000_t75" style="position:absolute;margin-left:93.15pt;margin-top:27.3pt;width:424.05pt;height:728.5pt;z-index:-251659264;mso-position-horizontal-relative:page;mso-position-vertical-relative:page">
            <v:imagedata r:id="rId14" o:title=""/>
            <w10:wrap anchorx="page" anchory="page"/>
          </v:shape>
        </w:pict>
      </w:r>
      <w:r w:rsidR="00A9017B">
        <w:rPr>
          <w:sz w:val="26"/>
          <w:szCs w:val="26"/>
        </w:rPr>
        <w:tab/>
      </w:r>
    </w:p>
    <w:p w:rsidR="00A9017B" w:rsidRDefault="00A9017B" w:rsidP="00A9017B">
      <w:pPr>
        <w:tabs>
          <w:tab w:val="left" w:pos="3529"/>
        </w:tabs>
        <w:rPr>
          <w:sz w:val="26"/>
          <w:szCs w:val="26"/>
        </w:rPr>
      </w:pPr>
      <w:r>
        <w:rPr>
          <w:sz w:val="26"/>
          <w:szCs w:val="26"/>
        </w:rPr>
        <w:tab/>
      </w:r>
    </w:p>
    <w:p w:rsidR="00A9017B" w:rsidRPr="00A9017B" w:rsidRDefault="00A9017B" w:rsidP="00A9017B">
      <w:pPr>
        <w:rPr>
          <w:sz w:val="26"/>
          <w:szCs w:val="26"/>
        </w:rPr>
      </w:pPr>
    </w:p>
    <w:p w:rsidR="00A9017B" w:rsidRPr="00A9017B" w:rsidRDefault="00A9017B" w:rsidP="00A9017B">
      <w:pPr>
        <w:rPr>
          <w:sz w:val="26"/>
          <w:szCs w:val="26"/>
        </w:rPr>
      </w:pPr>
    </w:p>
    <w:p w:rsidR="00A9017B" w:rsidRPr="00A9017B" w:rsidRDefault="00A9017B" w:rsidP="00A9017B">
      <w:pPr>
        <w:rPr>
          <w:sz w:val="26"/>
          <w:szCs w:val="26"/>
        </w:rPr>
      </w:pPr>
    </w:p>
    <w:p w:rsidR="00A9017B" w:rsidRPr="00A9017B" w:rsidRDefault="00A9017B" w:rsidP="00A9017B">
      <w:pPr>
        <w:rPr>
          <w:sz w:val="26"/>
          <w:szCs w:val="26"/>
        </w:rPr>
      </w:pPr>
    </w:p>
    <w:p w:rsidR="00A9017B" w:rsidRPr="00A9017B" w:rsidRDefault="00A9017B" w:rsidP="00A9017B">
      <w:pPr>
        <w:rPr>
          <w:sz w:val="26"/>
          <w:szCs w:val="26"/>
        </w:rPr>
      </w:pPr>
    </w:p>
    <w:p w:rsidR="00A9017B" w:rsidRPr="00A9017B" w:rsidRDefault="00A9017B" w:rsidP="00A9017B">
      <w:pPr>
        <w:rPr>
          <w:sz w:val="26"/>
          <w:szCs w:val="26"/>
        </w:rPr>
      </w:pPr>
    </w:p>
    <w:p w:rsidR="00A9017B" w:rsidRPr="00A9017B" w:rsidRDefault="00A9017B" w:rsidP="00A9017B">
      <w:pPr>
        <w:rPr>
          <w:sz w:val="26"/>
          <w:szCs w:val="26"/>
        </w:rPr>
      </w:pPr>
    </w:p>
    <w:p w:rsidR="00A9017B" w:rsidRPr="00A9017B" w:rsidRDefault="00A9017B" w:rsidP="00A9017B">
      <w:pPr>
        <w:rPr>
          <w:sz w:val="26"/>
          <w:szCs w:val="26"/>
        </w:rPr>
      </w:pPr>
    </w:p>
    <w:p w:rsidR="00A9017B" w:rsidRPr="00A9017B" w:rsidRDefault="00A9017B" w:rsidP="00A9017B">
      <w:pPr>
        <w:rPr>
          <w:sz w:val="26"/>
          <w:szCs w:val="26"/>
        </w:rPr>
      </w:pPr>
    </w:p>
    <w:p w:rsidR="00A9017B" w:rsidRPr="00A9017B" w:rsidRDefault="00A9017B" w:rsidP="00A9017B">
      <w:pPr>
        <w:rPr>
          <w:sz w:val="26"/>
          <w:szCs w:val="26"/>
        </w:rPr>
      </w:pPr>
    </w:p>
    <w:p w:rsidR="00A9017B" w:rsidRPr="00A9017B" w:rsidRDefault="00A9017B" w:rsidP="00A9017B">
      <w:pPr>
        <w:rPr>
          <w:sz w:val="26"/>
          <w:szCs w:val="26"/>
        </w:rPr>
      </w:pPr>
    </w:p>
    <w:p w:rsidR="00A9017B" w:rsidRPr="00A9017B" w:rsidRDefault="00A9017B" w:rsidP="00A9017B">
      <w:pPr>
        <w:rPr>
          <w:sz w:val="26"/>
          <w:szCs w:val="26"/>
        </w:rPr>
      </w:pPr>
    </w:p>
    <w:p w:rsidR="00A9017B" w:rsidRPr="00A9017B" w:rsidRDefault="00A9017B" w:rsidP="00A9017B">
      <w:pPr>
        <w:rPr>
          <w:sz w:val="26"/>
          <w:szCs w:val="26"/>
        </w:rPr>
      </w:pPr>
    </w:p>
    <w:p w:rsidR="00A9017B" w:rsidRPr="00A9017B" w:rsidRDefault="00A9017B" w:rsidP="00A9017B">
      <w:pPr>
        <w:rPr>
          <w:sz w:val="26"/>
          <w:szCs w:val="26"/>
        </w:rPr>
      </w:pPr>
    </w:p>
    <w:p w:rsidR="00A9017B" w:rsidRPr="00A9017B" w:rsidRDefault="00A9017B" w:rsidP="00A9017B">
      <w:pPr>
        <w:rPr>
          <w:sz w:val="26"/>
          <w:szCs w:val="26"/>
        </w:rPr>
      </w:pPr>
    </w:p>
    <w:p w:rsidR="00A9017B" w:rsidRPr="00A9017B" w:rsidRDefault="00A9017B" w:rsidP="00A9017B">
      <w:pPr>
        <w:rPr>
          <w:sz w:val="26"/>
          <w:szCs w:val="26"/>
        </w:rPr>
      </w:pPr>
    </w:p>
    <w:p w:rsidR="00A9017B" w:rsidRPr="00A9017B" w:rsidRDefault="00A9017B" w:rsidP="00A9017B">
      <w:pPr>
        <w:rPr>
          <w:sz w:val="26"/>
          <w:szCs w:val="26"/>
        </w:rPr>
      </w:pPr>
    </w:p>
    <w:p w:rsidR="00A9017B" w:rsidRPr="00A9017B" w:rsidRDefault="00A9017B" w:rsidP="00A9017B">
      <w:pPr>
        <w:rPr>
          <w:sz w:val="26"/>
          <w:szCs w:val="26"/>
        </w:rPr>
      </w:pPr>
    </w:p>
    <w:p w:rsidR="00A9017B" w:rsidRPr="00A9017B" w:rsidRDefault="00A9017B" w:rsidP="00A9017B">
      <w:pPr>
        <w:rPr>
          <w:sz w:val="26"/>
          <w:szCs w:val="26"/>
        </w:rPr>
      </w:pPr>
    </w:p>
    <w:p w:rsidR="00A9017B" w:rsidRPr="00A9017B" w:rsidRDefault="00A9017B" w:rsidP="00A9017B">
      <w:pPr>
        <w:rPr>
          <w:sz w:val="26"/>
          <w:szCs w:val="26"/>
        </w:rPr>
      </w:pPr>
    </w:p>
    <w:p w:rsidR="00A9017B" w:rsidRPr="00A9017B" w:rsidRDefault="00A9017B" w:rsidP="00A9017B">
      <w:pPr>
        <w:rPr>
          <w:sz w:val="26"/>
          <w:szCs w:val="26"/>
        </w:rPr>
      </w:pPr>
    </w:p>
    <w:p w:rsidR="00A9017B" w:rsidRPr="00A9017B" w:rsidRDefault="00A9017B" w:rsidP="00A9017B">
      <w:pPr>
        <w:rPr>
          <w:sz w:val="26"/>
          <w:szCs w:val="26"/>
        </w:rPr>
      </w:pPr>
    </w:p>
    <w:p w:rsidR="00A9017B" w:rsidRPr="00A9017B" w:rsidRDefault="00A9017B" w:rsidP="00A9017B">
      <w:pPr>
        <w:rPr>
          <w:sz w:val="26"/>
          <w:szCs w:val="26"/>
        </w:rPr>
      </w:pPr>
    </w:p>
    <w:p w:rsidR="00A9017B" w:rsidRPr="00A9017B" w:rsidRDefault="00A9017B" w:rsidP="00A9017B">
      <w:pPr>
        <w:tabs>
          <w:tab w:val="left" w:pos="1075"/>
        </w:tabs>
        <w:rPr>
          <w:sz w:val="26"/>
          <w:szCs w:val="26"/>
        </w:rPr>
        <w:sectPr w:rsidR="00A9017B" w:rsidRPr="00A9017B">
          <w:pgSz w:w="11920" w:h="16840"/>
          <w:pgMar w:top="1020" w:right="740" w:bottom="280" w:left="1580" w:header="0" w:footer="1051" w:gutter="0"/>
          <w:cols w:space="720"/>
        </w:sectPr>
      </w:pPr>
    </w:p>
    <w:p w:rsidR="001E175B" w:rsidRDefault="006E34EB">
      <w:pPr>
        <w:spacing w:before="57"/>
        <w:ind w:left="120"/>
        <w:rPr>
          <w:sz w:val="26"/>
          <w:szCs w:val="26"/>
        </w:rPr>
      </w:pPr>
      <w:r>
        <w:rPr>
          <w:b/>
          <w:sz w:val="26"/>
          <w:szCs w:val="26"/>
          <w:u w:val="thick" w:color="000000"/>
        </w:rPr>
        <w:t>B</w:t>
      </w:r>
      <w:r>
        <w:rPr>
          <w:b/>
          <w:spacing w:val="-1"/>
          <w:sz w:val="26"/>
          <w:szCs w:val="26"/>
          <w:u w:val="thick" w:color="000000"/>
        </w:rPr>
        <w:t>ư</w:t>
      </w:r>
      <w:r>
        <w:rPr>
          <w:b/>
          <w:sz w:val="26"/>
          <w:szCs w:val="26"/>
          <w:u w:val="thick" w:color="000000"/>
        </w:rPr>
        <w:t>ớc4</w:t>
      </w:r>
      <w:r>
        <w:rPr>
          <w:b/>
          <w:sz w:val="26"/>
          <w:szCs w:val="26"/>
        </w:rPr>
        <w:t>: Khaibáothôngtinn</w:t>
      </w:r>
      <w:r>
        <w:rPr>
          <w:b/>
          <w:spacing w:val="2"/>
          <w:sz w:val="26"/>
          <w:szCs w:val="26"/>
        </w:rPr>
        <w:t>h</w:t>
      </w:r>
      <w:r>
        <w:rPr>
          <w:b/>
          <w:sz w:val="26"/>
          <w:szCs w:val="26"/>
        </w:rPr>
        <w:t>ậnkếtquảtạinhà</w:t>
      </w:r>
    </w:p>
    <w:p w:rsidR="001E175B" w:rsidRDefault="006E34EB">
      <w:pPr>
        <w:spacing w:before="46"/>
        <w:ind w:left="120"/>
        <w:rPr>
          <w:sz w:val="26"/>
          <w:szCs w:val="26"/>
        </w:rPr>
      </w:pPr>
      <w:r>
        <w:rPr>
          <w:sz w:val="26"/>
          <w:szCs w:val="26"/>
        </w:rPr>
        <w:t>Ng</w:t>
      </w:r>
      <w:r>
        <w:rPr>
          <w:spacing w:val="-1"/>
          <w:sz w:val="26"/>
          <w:szCs w:val="26"/>
        </w:rPr>
        <w:t>ư</w:t>
      </w:r>
      <w:r>
        <w:rPr>
          <w:spacing w:val="2"/>
          <w:sz w:val="26"/>
          <w:szCs w:val="26"/>
        </w:rPr>
        <w:t>ờ</w:t>
      </w:r>
      <w:r>
        <w:rPr>
          <w:sz w:val="26"/>
          <w:szCs w:val="26"/>
        </w:rPr>
        <w:t>idânt</w:t>
      </w:r>
      <w:r>
        <w:rPr>
          <w:spacing w:val="1"/>
          <w:sz w:val="26"/>
          <w:szCs w:val="26"/>
        </w:rPr>
        <w:t>h</w:t>
      </w:r>
      <w:r>
        <w:rPr>
          <w:spacing w:val="-1"/>
          <w:sz w:val="26"/>
          <w:szCs w:val="26"/>
        </w:rPr>
        <w:t>ự</w:t>
      </w:r>
      <w:r>
        <w:rPr>
          <w:sz w:val="26"/>
          <w:szCs w:val="26"/>
        </w:rPr>
        <w:t>chiện:</w:t>
      </w:r>
    </w:p>
    <w:p w:rsidR="001E175B" w:rsidRDefault="006E34EB">
      <w:pPr>
        <w:spacing w:before="46"/>
        <w:ind w:left="480"/>
        <w:rPr>
          <w:sz w:val="26"/>
          <w:szCs w:val="26"/>
        </w:rPr>
      </w:pPr>
      <w:r>
        <w:rPr>
          <w:sz w:val="26"/>
          <w:szCs w:val="26"/>
        </w:rPr>
        <w:t>-   L</w:t>
      </w:r>
      <w:r>
        <w:rPr>
          <w:spacing w:val="-1"/>
          <w:sz w:val="26"/>
          <w:szCs w:val="26"/>
        </w:rPr>
        <w:t>ự</w:t>
      </w:r>
      <w:r>
        <w:rPr>
          <w:sz w:val="26"/>
          <w:szCs w:val="26"/>
        </w:rPr>
        <w:t>ac</w:t>
      </w:r>
      <w:r>
        <w:rPr>
          <w:spacing w:val="1"/>
          <w:sz w:val="26"/>
          <w:szCs w:val="26"/>
        </w:rPr>
        <w:t>h</w:t>
      </w:r>
      <w:r>
        <w:rPr>
          <w:sz w:val="26"/>
          <w:szCs w:val="26"/>
        </w:rPr>
        <w:t>ọnhìnht</w:t>
      </w:r>
      <w:r>
        <w:rPr>
          <w:spacing w:val="1"/>
          <w:sz w:val="26"/>
          <w:szCs w:val="26"/>
        </w:rPr>
        <w:t>h</w:t>
      </w:r>
      <w:r>
        <w:rPr>
          <w:spacing w:val="-1"/>
          <w:sz w:val="26"/>
          <w:szCs w:val="26"/>
        </w:rPr>
        <w:t>ứ</w:t>
      </w:r>
      <w:r>
        <w:rPr>
          <w:sz w:val="26"/>
          <w:szCs w:val="26"/>
        </w:rPr>
        <w:t>cnhậnkếtq</w:t>
      </w:r>
      <w:r>
        <w:rPr>
          <w:spacing w:val="1"/>
          <w:sz w:val="26"/>
          <w:szCs w:val="26"/>
        </w:rPr>
        <w:t>u</w:t>
      </w:r>
      <w:r>
        <w:rPr>
          <w:sz w:val="26"/>
          <w:szCs w:val="26"/>
        </w:rPr>
        <w:t>ả:Nhậnt</w:t>
      </w:r>
      <w:r>
        <w:rPr>
          <w:spacing w:val="1"/>
          <w:sz w:val="26"/>
          <w:szCs w:val="26"/>
        </w:rPr>
        <w:t>r</w:t>
      </w:r>
      <w:r>
        <w:rPr>
          <w:spacing w:val="-1"/>
          <w:sz w:val="26"/>
          <w:szCs w:val="26"/>
        </w:rPr>
        <w:t>ự</w:t>
      </w:r>
      <w:r>
        <w:rPr>
          <w:sz w:val="26"/>
          <w:szCs w:val="26"/>
        </w:rPr>
        <w:t>ct</w:t>
      </w:r>
      <w:r>
        <w:rPr>
          <w:spacing w:val="-5"/>
          <w:sz w:val="26"/>
          <w:szCs w:val="26"/>
        </w:rPr>
        <w:t>i</w:t>
      </w:r>
      <w:r>
        <w:rPr>
          <w:sz w:val="26"/>
          <w:szCs w:val="26"/>
        </w:rPr>
        <w:t>ếp tại</w:t>
      </w:r>
      <w:r>
        <w:rPr>
          <w:spacing w:val="-5"/>
          <w:sz w:val="26"/>
          <w:szCs w:val="26"/>
        </w:rPr>
        <w:t>c</w:t>
      </w:r>
      <w:r>
        <w:rPr>
          <w:sz w:val="26"/>
          <w:szCs w:val="26"/>
        </w:rPr>
        <w:t>ơquan</w:t>
      </w:r>
      <w:r>
        <w:rPr>
          <w:spacing w:val="2"/>
          <w:sz w:val="26"/>
          <w:szCs w:val="26"/>
        </w:rPr>
        <w:t>c</w:t>
      </w:r>
      <w:r>
        <w:rPr>
          <w:sz w:val="26"/>
          <w:szCs w:val="26"/>
        </w:rPr>
        <w:t>ấph</w:t>
      </w:r>
      <w:r>
        <w:rPr>
          <w:spacing w:val="1"/>
          <w:sz w:val="26"/>
          <w:szCs w:val="26"/>
        </w:rPr>
        <w:t>o</w:t>
      </w:r>
      <w:r>
        <w:rPr>
          <w:sz w:val="26"/>
          <w:szCs w:val="26"/>
        </w:rPr>
        <w:t>ặcnhậnt</w:t>
      </w:r>
      <w:r>
        <w:rPr>
          <w:spacing w:val="1"/>
          <w:sz w:val="26"/>
          <w:szCs w:val="26"/>
        </w:rPr>
        <w:t>ạ</w:t>
      </w:r>
      <w:r>
        <w:rPr>
          <w:sz w:val="26"/>
          <w:szCs w:val="26"/>
        </w:rPr>
        <w:t>inh</w:t>
      </w:r>
      <w:r>
        <w:rPr>
          <w:spacing w:val="-5"/>
          <w:sz w:val="26"/>
          <w:szCs w:val="26"/>
        </w:rPr>
        <w:t>à</w:t>
      </w:r>
      <w:r>
        <w:rPr>
          <w:sz w:val="26"/>
          <w:szCs w:val="26"/>
        </w:rPr>
        <w:t>.</w:t>
      </w:r>
    </w:p>
    <w:p w:rsidR="001E175B" w:rsidRDefault="006E34EB">
      <w:pPr>
        <w:spacing w:before="42"/>
        <w:ind w:left="480"/>
        <w:rPr>
          <w:sz w:val="26"/>
          <w:szCs w:val="26"/>
        </w:rPr>
      </w:pPr>
      <w:r>
        <w:rPr>
          <w:sz w:val="26"/>
          <w:szCs w:val="26"/>
        </w:rPr>
        <w:t>-   Kiểmtra lạithôngtinngư</w:t>
      </w:r>
      <w:r>
        <w:rPr>
          <w:spacing w:val="2"/>
          <w:sz w:val="26"/>
          <w:szCs w:val="26"/>
        </w:rPr>
        <w:t>ờ</w:t>
      </w:r>
      <w:r>
        <w:rPr>
          <w:sz w:val="26"/>
          <w:szCs w:val="26"/>
        </w:rPr>
        <w:t>in</w:t>
      </w:r>
      <w:r>
        <w:rPr>
          <w:spacing w:val="1"/>
          <w:sz w:val="26"/>
          <w:szCs w:val="26"/>
        </w:rPr>
        <w:t>h</w:t>
      </w:r>
      <w:r>
        <w:rPr>
          <w:sz w:val="26"/>
          <w:szCs w:val="26"/>
        </w:rPr>
        <w:t>ận</w:t>
      </w:r>
    </w:p>
    <w:p w:rsidR="001E175B" w:rsidRDefault="006E34EB">
      <w:pPr>
        <w:spacing w:before="47"/>
        <w:ind w:left="480"/>
        <w:rPr>
          <w:sz w:val="26"/>
          <w:szCs w:val="26"/>
        </w:rPr>
      </w:pPr>
      <w:r>
        <w:rPr>
          <w:sz w:val="26"/>
          <w:szCs w:val="26"/>
        </w:rPr>
        <w:t>-   Khaibáo</w:t>
      </w:r>
      <w:r>
        <w:rPr>
          <w:spacing w:val="1"/>
          <w:sz w:val="26"/>
          <w:szCs w:val="26"/>
        </w:rPr>
        <w:t>đ</w:t>
      </w:r>
      <w:r>
        <w:rPr>
          <w:sz w:val="26"/>
          <w:szCs w:val="26"/>
        </w:rPr>
        <w:t>ịa chỉ n</w:t>
      </w:r>
      <w:r>
        <w:rPr>
          <w:spacing w:val="1"/>
          <w:sz w:val="26"/>
          <w:szCs w:val="26"/>
        </w:rPr>
        <w:t>h</w:t>
      </w:r>
      <w:r>
        <w:rPr>
          <w:sz w:val="26"/>
          <w:szCs w:val="26"/>
        </w:rPr>
        <w:t>ậnkếtquả(nếucó nhu</w:t>
      </w:r>
      <w:r>
        <w:rPr>
          <w:spacing w:val="1"/>
          <w:sz w:val="26"/>
          <w:szCs w:val="26"/>
        </w:rPr>
        <w:t>c</w:t>
      </w:r>
      <w:r>
        <w:rPr>
          <w:sz w:val="26"/>
          <w:szCs w:val="26"/>
        </w:rPr>
        <w:t>ầunhậnt</w:t>
      </w:r>
      <w:r>
        <w:rPr>
          <w:spacing w:val="1"/>
          <w:sz w:val="26"/>
          <w:szCs w:val="26"/>
        </w:rPr>
        <w:t>ạ</w:t>
      </w:r>
      <w:r>
        <w:rPr>
          <w:sz w:val="26"/>
          <w:szCs w:val="26"/>
        </w:rPr>
        <w:t>inhà)</w:t>
      </w:r>
    </w:p>
    <w:p w:rsidR="001E175B" w:rsidRDefault="001E175B">
      <w:pPr>
        <w:spacing w:before="2" w:line="160" w:lineRule="exact"/>
        <w:rPr>
          <w:sz w:val="16"/>
          <w:szCs w:val="16"/>
        </w:rPr>
      </w:pPr>
    </w:p>
    <w:p w:rsidR="001E175B" w:rsidRDefault="006E34EB">
      <w:pPr>
        <w:ind w:left="480"/>
        <w:rPr>
          <w:sz w:val="26"/>
          <w:szCs w:val="26"/>
        </w:rPr>
      </w:pPr>
      <w:r>
        <w:rPr>
          <w:spacing w:val="-2"/>
          <w:sz w:val="26"/>
          <w:szCs w:val="26"/>
        </w:rPr>
        <w:t>=&gt;</w:t>
      </w:r>
      <w:r>
        <w:rPr>
          <w:sz w:val="26"/>
          <w:szCs w:val="26"/>
        </w:rPr>
        <w:t>Bấm</w:t>
      </w:r>
      <w:r>
        <w:rPr>
          <w:b/>
          <w:sz w:val="26"/>
          <w:szCs w:val="26"/>
        </w:rPr>
        <w:t>Thanhtoánvà</w:t>
      </w:r>
      <w:r>
        <w:rPr>
          <w:b/>
          <w:spacing w:val="2"/>
          <w:sz w:val="26"/>
          <w:szCs w:val="26"/>
        </w:rPr>
        <w:t>n</w:t>
      </w:r>
      <w:r>
        <w:rPr>
          <w:b/>
          <w:sz w:val="26"/>
          <w:szCs w:val="26"/>
        </w:rPr>
        <w:t>ộphồsơ</w:t>
      </w:r>
    </w:p>
    <w:p w:rsidR="001E175B" w:rsidRDefault="001E175B">
      <w:pPr>
        <w:spacing w:before="9" w:line="100" w:lineRule="exact"/>
        <w:rPr>
          <w:sz w:val="10"/>
          <w:szCs w:val="10"/>
        </w:rPr>
      </w:pPr>
    </w:p>
    <w:p w:rsidR="001E175B" w:rsidRDefault="001153E7">
      <w:pPr>
        <w:spacing w:line="200" w:lineRule="exact"/>
      </w:pPr>
      <w:r>
        <w:pict>
          <v:group id="_x0000_s1039" style="position:absolute;margin-left:72.35pt;margin-top:174.65pt;width:469.5pt;height:337.65pt;z-index:-251658240;mso-position-horizontal-relative:page;mso-position-vertical-relative:page" coordorigin="2076,3452" coordsize="9390,6753">
            <v:shape id="_x0000_s1041" type="#_x0000_t75" style="position:absolute;left:2091;top:3467;width:9360;height:6723">
              <v:imagedata r:id="rId15" o:title=""/>
            </v:shape>
            <v:shape id="_x0000_s1040" style="position:absolute;left:2084;top:3459;width:9375;height:6738" coordorigin="2084,3459" coordsize="9375,6738" path="m2084,10197r9375,l11459,3459r-9375,l2084,10197xe" filled="f" strokecolor="#d9d9d9">
              <v:path arrowok="t"/>
            </v:shape>
            <w10:wrap anchorx="page" anchory="page"/>
          </v:group>
        </w:pict>
      </w:r>
    </w:p>
    <w:p w:rsidR="001E175B" w:rsidRDefault="001E175B">
      <w:pPr>
        <w:spacing w:line="200" w:lineRule="exact"/>
      </w:pPr>
    </w:p>
    <w:p w:rsidR="001E175B" w:rsidRDefault="001E175B">
      <w:pPr>
        <w:spacing w:line="200" w:lineRule="exact"/>
      </w:pPr>
    </w:p>
    <w:p w:rsidR="001E175B" w:rsidRDefault="001E175B">
      <w:pPr>
        <w:spacing w:line="200" w:lineRule="exact"/>
      </w:pPr>
    </w:p>
    <w:p w:rsidR="001E175B" w:rsidRDefault="001E175B">
      <w:pPr>
        <w:spacing w:line="200" w:lineRule="exact"/>
      </w:pPr>
    </w:p>
    <w:p w:rsidR="001E175B" w:rsidRDefault="001E175B">
      <w:pPr>
        <w:spacing w:line="200" w:lineRule="exact"/>
      </w:pPr>
    </w:p>
    <w:p w:rsidR="001E175B" w:rsidRDefault="001E175B">
      <w:pPr>
        <w:spacing w:line="200" w:lineRule="exact"/>
      </w:pPr>
    </w:p>
    <w:p w:rsidR="001E175B" w:rsidRDefault="001E175B">
      <w:pPr>
        <w:spacing w:line="200" w:lineRule="exact"/>
      </w:pPr>
    </w:p>
    <w:p w:rsidR="001E175B" w:rsidRDefault="001E175B">
      <w:pPr>
        <w:spacing w:line="200" w:lineRule="exact"/>
      </w:pPr>
    </w:p>
    <w:p w:rsidR="001E175B" w:rsidRDefault="001E175B">
      <w:pPr>
        <w:spacing w:line="200" w:lineRule="exact"/>
      </w:pPr>
    </w:p>
    <w:p w:rsidR="001E175B" w:rsidRDefault="001E175B">
      <w:pPr>
        <w:spacing w:line="200" w:lineRule="exact"/>
      </w:pPr>
    </w:p>
    <w:p w:rsidR="001E175B" w:rsidRDefault="001E175B">
      <w:pPr>
        <w:spacing w:line="200" w:lineRule="exact"/>
      </w:pPr>
    </w:p>
    <w:p w:rsidR="001E175B" w:rsidRDefault="001E175B">
      <w:pPr>
        <w:spacing w:line="200" w:lineRule="exact"/>
      </w:pPr>
    </w:p>
    <w:p w:rsidR="001E175B" w:rsidRDefault="001E175B">
      <w:pPr>
        <w:spacing w:line="200" w:lineRule="exact"/>
      </w:pPr>
    </w:p>
    <w:p w:rsidR="001E175B" w:rsidRDefault="001E175B">
      <w:pPr>
        <w:spacing w:line="200" w:lineRule="exact"/>
      </w:pPr>
    </w:p>
    <w:p w:rsidR="001E175B" w:rsidRDefault="001E175B">
      <w:pPr>
        <w:spacing w:line="200" w:lineRule="exact"/>
      </w:pPr>
    </w:p>
    <w:p w:rsidR="001E175B" w:rsidRDefault="001E175B">
      <w:pPr>
        <w:spacing w:line="200" w:lineRule="exact"/>
      </w:pPr>
    </w:p>
    <w:p w:rsidR="001E175B" w:rsidRDefault="001E175B">
      <w:pPr>
        <w:spacing w:line="200" w:lineRule="exact"/>
      </w:pPr>
    </w:p>
    <w:p w:rsidR="001E175B" w:rsidRDefault="001E175B">
      <w:pPr>
        <w:spacing w:line="200" w:lineRule="exact"/>
      </w:pPr>
    </w:p>
    <w:p w:rsidR="001E175B" w:rsidRDefault="001E175B">
      <w:pPr>
        <w:spacing w:line="200" w:lineRule="exact"/>
      </w:pPr>
    </w:p>
    <w:p w:rsidR="001E175B" w:rsidRDefault="001E175B">
      <w:pPr>
        <w:spacing w:line="200" w:lineRule="exact"/>
      </w:pPr>
    </w:p>
    <w:p w:rsidR="001E175B" w:rsidRDefault="001E175B">
      <w:pPr>
        <w:spacing w:line="200" w:lineRule="exact"/>
      </w:pPr>
    </w:p>
    <w:p w:rsidR="001E175B" w:rsidRDefault="001E175B">
      <w:pPr>
        <w:spacing w:line="200" w:lineRule="exact"/>
      </w:pPr>
    </w:p>
    <w:p w:rsidR="001E175B" w:rsidRDefault="001E175B">
      <w:pPr>
        <w:spacing w:line="200" w:lineRule="exact"/>
      </w:pPr>
    </w:p>
    <w:p w:rsidR="001E175B" w:rsidRDefault="001E175B">
      <w:pPr>
        <w:spacing w:line="200" w:lineRule="exact"/>
      </w:pPr>
    </w:p>
    <w:p w:rsidR="001E175B" w:rsidRDefault="001E175B">
      <w:pPr>
        <w:spacing w:line="200" w:lineRule="exact"/>
      </w:pPr>
    </w:p>
    <w:p w:rsidR="001E175B" w:rsidRDefault="001E175B">
      <w:pPr>
        <w:spacing w:line="200" w:lineRule="exact"/>
      </w:pPr>
    </w:p>
    <w:p w:rsidR="001E175B" w:rsidRDefault="001E175B">
      <w:pPr>
        <w:spacing w:line="200" w:lineRule="exact"/>
      </w:pPr>
    </w:p>
    <w:p w:rsidR="001E175B" w:rsidRDefault="001E175B">
      <w:pPr>
        <w:spacing w:line="200" w:lineRule="exact"/>
      </w:pPr>
    </w:p>
    <w:p w:rsidR="001E175B" w:rsidRDefault="001E175B">
      <w:pPr>
        <w:spacing w:line="200" w:lineRule="exact"/>
      </w:pPr>
    </w:p>
    <w:p w:rsidR="001E175B" w:rsidRDefault="001E175B">
      <w:pPr>
        <w:spacing w:line="200" w:lineRule="exact"/>
      </w:pPr>
    </w:p>
    <w:p w:rsidR="001E175B" w:rsidRDefault="001049D2" w:rsidP="001049D2">
      <w:pPr>
        <w:tabs>
          <w:tab w:val="left" w:pos="2292"/>
        </w:tabs>
        <w:spacing w:line="200" w:lineRule="exact"/>
      </w:pPr>
      <w:r>
        <w:tab/>
      </w:r>
    </w:p>
    <w:p w:rsidR="001E175B" w:rsidRDefault="001E175B">
      <w:pPr>
        <w:spacing w:line="200" w:lineRule="exact"/>
      </w:pPr>
    </w:p>
    <w:p w:rsidR="001E175B" w:rsidRDefault="001E175B">
      <w:pPr>
        <w:spacing w:line="200" w:lineRule="exact"/>
      </w:pPr>
    </w:p>
    <w:p w:rsidR="001E175B" w:rsidRDefault="001E175B">
      <w:pPr>
        <w:spacing w:line="200" w:lineRule="exact"/>
      </w:pPr>
    </w:p>
    <w:p w:rsidR="00A9017B" w:rsidRDefault="00A9017B">
      <w:pPr>
        <w:ind w:left="120"/>
        <w:rPr>
          <w:b/>
          <w:w w:val="99"/>
          <w:sz w:val="26"/>
          <w:szCs w:val="26"/>
          <w:u w:val="thick" w:color="000000"/>
        </w:rPr>
      </w:pPr>
    </w:p>
    <w:p w:rsidR="00A9017B" w:rsidRDefault="00A9017B">
      <w:pPr>
        <w:rPr>
          <w:b/>
          <w:w w:val="99"/>
          <w:sz w:val="26"/>
          <w:szCs w:val="26"/>
          <w:u w:val="thick" w:color="000000"/>
        </w:rPr>
      </w:pPr>
      <w:r>
        <w:rPr>
          <w:b/>
          <w:w w:val="99"/>
          <w:sz w:val="26"/>
          <w:szCs w:val="26"/>
          <w:u w:val="thick" w:color="000000"/>
        </w:rPr>
        <w:br w:type="page"/>
      </w:r>
    </w:p>
    <w:p w:rsidR="001E175B" w:rsidRDefault="006E34EB">
      <w:pPr>
        <w:ind w:left="120"/>
        <w:rPr>
          <w:sz w:val="26"/>
          <w:szCs w:val="26"/>
        </w:rPr>
      </w:pPr>
      <w:r>
        <w:rPr>
          <w:b/>
          <w:sz w:val="26"/>
          <w:szCs w:val="26"/>
          <w:u w:val="thick" w:color="000000"/>
        </w:rPr>
        <w:t>B</w:t>
      </w:r>
      <w:r>
        <w:rPr>
          <w:b/>
          <w:spacing w:val="-1"/>
          <w:sz w:val="26"/>
          <w:szCs w:val="26"/>
          <w:u w:val="thick" w:color="000000"/>
        </w:rPr>
        <w:t>ư</w:t>
      </w:r>
      <w:r>
        <w:rPr>
          <w:b/>
          <w:sz w:val="26"/>
          <w:szCs w:val="26"/>
          <w:u w:val="thick" w:color="000000"/>
        </w:rPr>
        <w:t>ớc5</w:t>
      </w:r>
      <w:r>
        <w:rPr>
          <w:b/>
          <w:sz w:val="26"/>
          <w:szCs w:val="26"/>
        </w:rPr>
        <w:t>: Thanhtoánt</w:t>
      </w:r>
      <w:r>
        <w:rPr>
          <w:b/>
          <w:spacing w:val="1"/>
          <w:sz w:val="26"/>
          <w:szCs w:val="26"/>
        </w:rPr>
        <w:t>r</w:t>
      </w:r>
      <w:r>
        <w:rPr>
          <w:b/>
          <w:spacing w:val="-1"/>
          <w:sz w:val="26"/>
          <w:szCs w:val="26"/>
        </w:rPr>
        <w:t>ự</w:t>
      </w:r>
      <w:r>
        <w:rPr>
          <w:b/>
          <w:sz w:val="26"/>
          <w:szCs w:val="26"/>
        </w:rPr>
        <w:t>ctuyến</w:t>
      </w:r>
    </w:p>
    <w:p w:rsidR="001E175B" w:rsidRDefault="001E175B">
      <w:pPr>
        <w:spacing w:before="7" w:line="160" w:lineRule="exact"/>
        <w:rPr>
          <w:sz w:val="16"/>
          <w:szCs w:val="16"/>
        </w:rPr>
      </w:pPr>
    </w:p>
    <w:p w:rsidR="001E175B" w:rsidRDefault="006E34EB">
      <w:pPr>
        <w:ind w:left="120"/>
        <w:rPr>
          <w:sz w:val="26"/>
          <w:szCs w:val="26"/>
        </w:rPr>
      </w:pPr>
      <w:r>
        <w:rPr>
          <w:sz w:val="26"/>
          <w:szCs w:val="26"/>
        </w:rPr>
        <w:t>Ng</w:t>
      </w:r>
      <w:r>
        <w:rPr>
          <w:spacing w:val="-1"/>
          <w:sz w:val="26"/>
          <w:szCs w:val="26"/>
        </w:rPr>
        <w:t>ư</w:t>
      </w:r>
      <w:r>
        <w:rPr>
          <w:spacing w:val="2"/>
          <w:sz w:val="26"/>
          <w:szCs w:val="26"/>
        </w:rPr>
        <w:t>ờ</w:t>
      </w:r>
      <w:r>
        <w:rPr>
          <w:sz w:val="26"/>
          <w:szCs w:val="26"/>
        </w:rPr>
        <w:t>idânt</w:t>
      </w:r>
      <w:r>
        <w:rPr>
          <w:spacing w:val="1"/>
          <w:sz w:val="26"/>
          <w:szCs w:val="26"/>
        </w:rPr>
        <w:t>h</w:t>
      </w:r>
      <w:r>
        <w:rPr>
          <w:spacing w:val="-1"/>
          <w:sz w:val="26"/>
          <w:szCs w:val="26"/>
        </w:rPr>
        <w:t>ự</w:t>
      </w:r>
      <w:r>
        <w:rPr>
          <w:sz w:val="26"/>
          <w:szCs w:val="26"/>
        </w:rPr>
        <w:t>chiệnthanhtoán</w:t>
      </w:r>
      <w:r>
        <w:rPr>
          <w:spacing w:val="2"/>
          <w:sz w:val="26"/>
          <w:szCs w:val="26"/>
        </w:rPr>
        <w:t>l</w:t>
      </w:r>
      <w:r>
        <w:rPr>
          <w:sz w:val="26"/>
          <w:szCs w:val="26"/>
        </w:rPr>
        <w:t>ệphítheoq</w:t>
      </w:r>
      <w:r>
        <w:rPr>
          <w:spacing w:val="-5"/>
          <w:sz w:val="26"/>
          <w:szCs w:val="26"/>
        </w:rPr>
        <w:t>u</w:t>
      </w:r>
      <w:r>
        <w:rPr>
          <w:sz w:val="26"/>
          <w:szCs w:val="26"/>
        </w:rPr>
        <w:t>y</w:t>
      </w:r>
      <w:r>
        <w:rPr>
          <w:spacing w:val="2"/>
          <w:sz w:val="26"/>
          <w:szCs w:val="26"/>
        </w:rPr>
        <w:t>đ</w:t>
      </w:r>
      <w:r>
        <w:rPr>
          <w:sz w:val="26"/>
          <w:szCs w:val="26"/>
        </w:rPr>
        <w:t>ịnh.T</w:t>
      </w:r>
      <w:r>
        <w:rPr>
          <w:spacing w:val="1"/>
          <w:sz w:val="26"/>
          <w:szCs w:val="26"/>
        </w:rPr>
        <w:t>h</w:t>
      </w:r>
      <w:r>
        <w:rPr>
          <w:spacing w:val="-1"/>
          <w:sz w:val="26"/>
          <w:szCs w:val="26"/>
        </w:rPr>
        <w:t>ự</w:t>
      </w:r>
      <w:r>
        <w:rPr>
          <w:sz w:val="26"/>
          <w:szCs w:val="26"/>
        </w:rPr>
        <w:t>ch</w:t>
      </w:r>
      <w:r>
        <w:rPr>
          <w:spacing w:val="1"/>
          <w:sz w:val="26"/>
          <w:szCs w:val="26"/>
        </w:rPr>
        <w:t>i</w:t>
      </w:r>
      <w:r>
        <w:rPr>
          <w:sz w:val="26"/>
          <w:szCs w:val="26"/>
        </w:rPr>
        <w:t>ệncácb</w:t>
      </w:r>
      <w:r>
        <w:rPr>
          <w:spacing w:val="-1"/>
          <w:sz w:val="26"/>
          <w:szCs w:val="26"/>
        </w:rPr>
        <w:t>ư</w:t>
      </w:r>
      <w:r>
        <w:rPr>
          <w:spacing w:val="2"/>
          <w:sz w:val="26"/>
          <w:szCs w:val="26"/>
        </w:rPr>
        <w:t>ớ</w:t>
      </w:r>
      <w:r>
        <w:rPr>
          <w:sz w:val="26"/>
          <w:szCs w:val="26"/>
        </w:rPr>
        <w:t>cthanhtoántheo</w:t>
      </w:r>
    </w:p>
    <w:p w:rsidR="001E175B" w:rsidRDefault="001153E7">
      <w:pPr>
        <w:spacing w:before="42"/>
        <w:ind w:left="120"/>
        <w:rPr>
          <w:sz w:val="26"/>
          <w:szCs w:val="26"/>
        </w:rPr>
      </w:pPr>
      <w:r w:rsidRPr="001153E7">
        <w:pict>
          <v:group id="_x0000_s1036" style="position:absolute;left:0;text-align:left;margin-left:82.8pt;margin-top:121.95pt;width:469.5pt;height:233pt;z-index:-251657216;mso-position-horizontal-relative:page;mso-position-vertical-relative:page" coordorigin="1716,1149" coordsize="9390,4721">
            <v:shape id="_x0000_s1038" type="#_x0000_t75" style="position:absolute;left:1731;top:1164;width:9360;height:4691">
              <v:imagedata r:id="rId16" o:title=""/>
            </v:shape>
            <v:shape id="_x0000_s1037" style="position:absolute;left:1724;top:1156;width:9375;height:4706" coordorigin="1724,1156" coordsize="9375,4706" path="m1724,5862r9375,l11099,1156r-9375,l1724,5862xe" filled="f" strokecolor="#d9d9d9">
              <v:path arrowok="t"/>
            </v:shape>
            <w10:wrap anchorx="page" anchory="page"/>
          </v:group>
        </w:pict>
      </w:r>
      <w:r w:rsidR="006E34EB">
        <w:rPr>
          <w:sz w:val="26"/>
          <w:szCs w:val="26"/>
        </w:rPr>
        <w:t>ngânhàngđã c</w:t>
      </w:r>
      <w:r w:rsidR="006E34EB">
        <w:rPr>
          <w:spacing w:val="2"/>
          <w:sz w:val="26"/>
          <w:szCs w:val="26"/>
        </w:rPr>
        <w:t>h</w:t>
      </w:r>
      <w:r w:rsidR="00A9017B">
        <w:rPr>
          <w:sz w:val="26"/>
          <w:szCs w:val="26"/>
        </w:rPr>
        <w:t>ọn</w:t>
      </w:r>
    </w:p>
    <w:p w:rsidR="00A9017B" w:rsidRDefault="00A9017B">
      <w:pPr>
        <w:spacing w:before="42"/>
        <w:ind w:left="120"/>
        <w:rPr>
          <w:sz w:val="26"/>
          <w:szCs w:val="26"/>
        </w:rPr>
      </w:pPr>
    </w:p>
    <w:p w:rsidR="00A9017B" w:rsidRDefault="00A9017B">
      <w:pPr>
        <w:spacing w:before="42"/>
        <w:ind w:left="120"/>
        <w:rPr>
          <w:sz w:val="26"/>
          <w:szCs w:val="26"/>
        </w:rPr>
      </w:pPr>
    </w:p>
    <w:p w:rsidR="00A9017B" w:rsidRDefault="00A9017B">
      <w:pPr>
        <w:spacing w:before="42"/>
        <w:ind w:left="120"/>
        <w:rPr>
          <w:sz w:val="26"/>
          <w:szCs w:val="26"/>
        </w:rPr>
      </w:pPr>
    </w:p>
    <w:p w:rsidR="00A9017B" w:rsidRDefault="00A9017B">
      <w:pPr>
        <w:spacing w:before="42"/>
        <w:ind w:left="120"/>
        <w:rPr>
          <w:sz w:val="26"/>
          <w:szCs w:val="26"/>
        </w:rPr>
      </w:pPr>
    </w:p>
    <w:p w:rsidR="00A9017B" w:rsidRDefault="00A9017B">
      <w:pPr>
        <w:spacing w:before="42"/>
        <w:ind w:left="120"/>
        <w:rPr>
          <w:sz w:val="26"/>
          <w:szCs w:val="26"/>
        </w:rPr>
      </w:pPr>
    </w:p>
    <w:p w:rsidR="00A9017B" w:rsidRDefault="00A9017B">
      <w:pPr>
        <w:spacing w:before="42"/>
        <w:ind w:left="120"/>
        <w:rPr>
          <w:sz w:val="26"/>
          <w:szCs w:val="26"/>
        </w:rPr>
      </w:pPr>
    </w:p>
    <w:p w:rsidR="00A9017B" w:rsidRDefault="00A9017B">
      <w:pPr>
        <w:spacing w:before="42"/>
        <w:ind w:left="120"/>
        <w:rPr>
          <w:sz w:val="26"/>
          <w:szCs w:val="26"/>
        </w:rPr>
      </w:pPr>
    </w:p>
    <w:p w:rsidR="00A9017B" w:rsidRDefault="00A9017B">
      <w:pPr>
        <w:spacing w:before="42"/>
        <w:ind w:left="120"/>
        <w:rPr>
          <w:sz w:val="26"/>
          <w:szCs w:val="26"/>
        </w:rPr>
      </w:pPr>
    </w:p>
    <w:p w:rsidR="00A9017B" w:rsidRDefault="00A9017B">
      <w:pPr>
        <w:spacing w:before="42"/>
        <w:ind w:left="120"/>
        <w:rPr>
          <w:sz w:val="26"/>
          <w:szCs w:val="26"/>
        </w:rPr>
      </w:pPr>
    </w:p>
    <w:p w:rsidR="00A9017B" w:rsidRDefault="00A9017B">
      <w:pPr>
        <w:spacing w:before="42"/>
        <w:ind w:left="120"/>
        <w:rPr>
          <w:sz w:val="26"/>
          <w:szCs w:val="26"/>
        </w:rPr>
      </w:pPr>
    </w:p>
    <w:p w:rsidR="00A9017B" w:rsidRDefault="00A9017B">
      <w:pPr>
        <w:spacing w:before="42"/>
        <w:ind w:left="120"/>
        <w:rPr>
          <w:sz w:val="26"/>
          <w:szCs w:val="26"/>
        </w:rPr>
      </w:pPr>
    </w:p>
    <w:p w:rsidR="00A9017B" w:rsidRDefault="00A9017B">
      <w:pPr>
        <w:spacing w:before="42"/>
        <w:ind w:left="120"/>
        <w:rPr>
          <w:sz w:val="26"/>
          <w:szCs w:val="26"/>
        </w:rPr>
      </w:pPr>
    </w:p>
    <w:p w:rsidR="00A9017B" w:rsidRDefault="00A9017B">
      <w:pPr>
        <w:spacing w:before="42"/>
        <w:ind w:left="120"/>
        <w:rPr>
          <w:sz w:val="26"/>
          <w:szCs w:val="26"/>
        </w:rPr>
      </w:pPr>
    </w:p>
    <w:p w:rsidR="00A9017B" w:rsidRDefault="00A9017B">
      <w:pPr>
        <w:spacing w:before="42"/>
        <w:ind w:left="120"/>
        <w:rPr>
          <w:sz w:val="26"/>
          <w:szCs w:val="26"/>
        </w:rPr>
      </w:pPr>
    </w:p>
    <w:p w:rsidR="00A9017B" w:rsidRDefault="00A9017B">
      <w:pPr>
        <w:spacing w:before="42"/>
        <w:ind w:left="120"/>
        <w:rPr>
          <w:sz w:val="26"/>
          <w:szCs w:val="26"/>
        </w:rPr>
      </w:pPr>
    </w:p>
    <w:p w:rsidR="00A9017B" w:rsidRDefault="00A9017B" w:rsidP="00A9017B">
      <w:pPr>
        <w:ind w:left="120"/>
        <w:rPr>
          <w:b/>
          <w:sz w:val="26"/>
          <w:szCs w:val="26"/>
          <w:u w:val="thick" w:color="000000"/>
        </w:rPr>
      </w:pPr>
      <w:r>
        <w:rPr>
          <w:sz w:val="26"/>
          <w:szCs w:val="26"/>
        </w:rPr>
        <w:t>Saukhi</w:t>
      </w:r>
      <w:r>
        <w:rPr>
          <w:spacing w:val="1"/>
          <w:sz w:val="26"/>
          <w:szCs w:val="26"/>
        </w:rPr>
        <w:t>n</w:t>
      </w:r>
      <w:r>
        <w:rPr>
          <w:sz w:val="26"/>
          <w:szCs w:val="26"/>
        </w:rPr>
        <w:t>ộp</w:t>
      </w:r>
      <w:r>
        <w:rPr>
          <w:spacing w:val="1"/>
          <w:sz w:val="26"/>
          <w:szCs w:val="26"/>
        </w:rPr>
        <w:t>h</w:t>
      </w:r>
      <w:r>
        <w:rPr>
          <w:sz w:val="26"/>
          <w:szCs w:val="26"/>
        </w:rPr>
        <w:t>ồsơthànhcông,</w:t>
      </w:r>
      <w:r>
        <w:rPr>
          <w:spacing w:val="2"/>
          <w:sz w:val="26"/>
          <w:szCs w:val="26"/>
        </w:rPr>
        <w:t>h</w:t>
      </w:r>
      <w:r>
        <w:rPr>
          <w:sz w:val="26"/>
          <w:szCs w:val="26"/>
        </w:rPr>
        <w:t>ệ thốnghiểnt</w:t>
      </w:r>
      <w:r>
        <w:rPr>
          <w:spacing w:val="-5"/>
          <w:sz w:val="26"/>
          <w:szCs w:val="26"/>
        </w:rPr>
        <w:t>h</w:t>
      </w:r>
      <w:r>
        <w:rPr>
          <w:sz w:val="26"/>
          <w:szCs w:val="26"/>
        </w:rPr>
        <w:t>ị thôngbáon</w:t>
      </w:r>
      <w:r>
        <w:rPr>
          <w:spacing w:val="1"/>
          <w:sz w:val="26"/>
          <w:szCs w:val="26"/>
        </w:rPr>
        <w:t>ộ</w:t>
      </w:r>
      <w:r>
        <w:rPr>
          <w:sz w:val="26"/>
          <w:szCs w:val="26"/>
        </w:rPr>
        <w:t>phồ</w:t>
      </w:r>
      <w:r>
        <w:rPr>
          <w:spacing w:val="-5"/>
          <w:sz w:val="26"/>
          <w:szCs w:val="26"/>
        </w:rPr>
        <w:t>s</w:t>
      </w:r>
      <w:r>
        <w:rPr>
          <w:sz w:val="26"/>
          <w:szCs w:val="26"/>
        </w:rPr>
        <w:t>ơthànhcông.</w:t>
      </w:r>
    </w:p>
    <w:p w:rsidR="00A9017B" w:rsidRDefault="00A9017B" w:rsidP="00A9017B">
      <w:pPr>
        <w:spacing w:before="240"/>
        <w:ind w:left="119"/>
        <w:rPr>
          <w:sz w:val="26"/>
          <w:szCs w:val="26"/>
        </w:rPr>
      </w:pPr>
      <w:r>
        <w:rPr>
          <w:b/>
          <w:sz w:val="26"/>
          <w:szCs w:val="26"/>
          <w:u w:val="thick" w:color="000000"/>
        </w:rPr>
        <w:t>B</w:t>
      </w:r>
      <w:r>
        <w:rPr>
          <w:b/>
          <w:spacing w:val="-1"/>
          <w:sz w:val="26"/>
          <w:szCs w:val="26"/>
          <w:u w:val="thick" w:color="000000"/>
        </w:rPr>
        <w:t>ư</w:t>
      </w:r>
      <w:r>
        <w:rPr>
          <w:b/>
          <w:sz w:val="26"/>
          <w:szCs w:val="26"/>
          <w:u w:val="thick" w:color="000000"/>
        </w:rPr>
        <w:t>ớc6</w:t>
      </w:r>
      <w:r>
        <w:rPr>
          <w:sz w:val="26"/>
          <w:szCs w:val="26"/>
        </w:rPr>
        <w:t>:</w:t>
      </w:r>
      <w:r>
        <w:rPr>
          <w:b/>
          <w:sz w:val="26"/>
          <w:szCs w:val="26"/>
        </w:rPr>
        <w:t>Theodõit</w:t>
      </w:r>
      <w:r>
        <w:rPr>
          <w:b/>
          <w:spacing w:val="1"/>
          <w:sz w:val="26"/>
          <w:szCs w:val="26"/>
        </w:rPr>
        <w:t>r</w:t>
      </w:r>
      <w:r>
        <w:rPr>
          <w:b/>
          <w:sz w:val="26"/>
          <w:szCs w:val="26"/>
        </w:rPr>
        <w:t>ạngthái</w:t>
      </w:r>
      <w:r>
        <w:rPr>
          <w:b/>
          <w:spacing w:val="1"/>
          <w:sz w:val="26"/>
          <w:szCs w:val="26"/>
        </w:rPr>
        <w:t>x</w:t>
      </w:r>
      <w:r>
        <w:rPr>
          <w:b/>
          <w:sz w:val="26"/>
          <w:szCs w:val="26"/>
        </w:rPr>
        <w:t xml:space="preserve">ửlý </w:t>
      </w:r>
      <w:r>
        <w:rPr>
          <w:b/>
          <w:spacing w:val="1"/>
          <w:sz w:val="26"/>
          <w:szCs w:val="26"/>
        </w:rPr>
        <w:t>h</w:t>
      </w:r>
      <w:r>
        <w:rPr>
          <w:b/>
          <w:sz w:val="26"/>
          <w:szCs w:val="26"/>
        </w:rPr>
        <w:t>ồsơ</w:t>
      </w:r>
    </w:p>
    <w:p w:rsidR="00A9017B" w:rsidRDefault="00A9017B" w:rsidP="00A9017B">
      <w:pPr>
        <w:spacing w:before="2" w:line="160" w:lineRule="exact"/>
        <w:rPr>
          <w:sz w:val="16"/>
          <w:szCs w:val="16"/>
        </w:rPr>
      </w:pPr>
    </w:p>
    <w:p w:rsidR="00A9017B" w:rsidRDefault="00A9017B" w:rsidP="00A9017B">
      <w:pPr>
        <w:ind w:left="663"/>
        <w:rPr>
          <w:sz w:val="26"/>
          <w:szCs w:val="26"/>
        </w:rPr>
      </w:pPr>
      <w:r>
        <w:rPr>
          <w:sz w:val="26"/>
          <w:szCs w:val="26"/>
        </w:rPr>
        <w:t>Ng</w:t>
      </w:r>
      <w:r>
        <w:rPr>
          <w:spacing w:val="-1"/>
          <w:sz w:val="26"/>
          <w:szCs w:val="26"/>
        </w:rPr>
        <w:t>ư</w:t>
      </w:r>
      <w:r>
        <w:rPr>
          <w:spacing w:val="2"/>
          <w:sz w:val="26"/>
          <w:szCs w:val="26"/>
        </w:rPr>
        <w:t>ờ</w:t>
      </w:r>
      <w:r>
        <w:rPr>
          <w:sz w:val="26"/>
          <w:szCs w:val="26"/>
        </w:rPr>
        <w:t>idânsaukhi</w:t>
      </w:r>
      <w:r>
        <w:rPr>
          <w:spacing w:val="1"/>
          <w:sz w:val="26"/>
          <w:szCs w:val="26"/>
        </w:rPr>
        <w:t>n</w:t>
      </w:r>
      <w:r>
        <w:rPr>
          <w:sz w:val="26"/>
          <w:szCs w:val="26"/>
        </w:rPr>
        <w:t>ộphồsơthànhcông</w:t>
      </w:r>
      <w:r>
        <w:rPr>
          <w:spacing w:val="1"/>
          <w:sz w:val="26"/>
          <w:szCs w:val="26"/>
        </w:rPr>
        <w:t>s</w:t>
      </w:r>
      <w:r>
        <w:rPr>
          <w:sz w:val="26"/>
          <w:szCs w:val="26"/>
        </w:rPr>
        <w:t>ẽn</w:t>
      </w:r>
      <w:r>
        <w:rPr>
          <w:spacing w:val="-5"/>
          <w:sz w:val="26"/>
          <w:szCs w:val="26"/>
        </w:rPr>
        <w:t>h</w:t>
      </w:r>
      <w:r>
        <w:rPr>
          <w:sz w:val="26"/>
          <w:szCs w:val="26"/>
        </w:rPr>
        <w:t>ậnđ</w:t>
      </w:r>
      <w:r>
        <w:rPr>
          <w:spacing w:val="-1"/>
          <w:sz w:val="26"/>
          <w:szCs w:val="26"/>
        </w:rPr>
        <w:t>ư</w:t>
      </w:r>
      <w:r>
        <w:rPr>
          <w:spacing w:val="2"/>
          <w:sz w:val="26"/>
          <w:szCs w:val="26"/>
        </w:rPr>
        <w:t>ợ</w:t>
      </w:r>
      <w:r>
        <w:rPr>
          <w:sz w:val="26"/>
          <w:szCs w:val="26"/>
        </w:rPr>
        <w:t>cthôngbáo</w:t>
      </w:r>
      <w:r>
        <w:rPr>
          <w:spacing w:val="1"/>
          <w:sz w:val="26"/>
          <w:szCs w:val="26"/>
        </w:rPr>
        <w:t>v</w:t>
      </w:r>
      <w:r>
        <w:rPr>
          <w:sz w:val="26"/>
          <w:szCs w:val="26"/>
        </w:rPr>
        <w:t>ềmãhs đã</w:t>
      </w:r>
      <w:r>
        <w:rPr>
          <w:spacing w:val="2"/>
          <w:sz w:val="26"/>
          <w:szCs w:val="26"/>
        </w:rPr>
        <w:t>n</w:t>
      </w:r>
      <w:r>
        <w:rPr>
          <w:sz w:val="26"/>
          <w:szCs w:val="26"/>
        </w:rPr>
        <w:t>ộpđể</w:t>
      </w:r>
    </w:p>
    <w:p w:rsidR="00A9017B" w:rsidRDefault="00A9017B" w:rsidP="00A9017B">
      <w:pPr>
        <w:spacing w:before="46"/>
        <w:ind w:left="120"/>
        <w:rPr>
          <w:sz w:val="26"/>
          <w:szCs w:val="26"/>
        </w:rPr>
      </w:pPr>
      <w:r>
        <w:rPr>
          <w:sz w:val="26"/>
          <w:szCs w:val="26"/>
        </w:rPr>
        <w:t>dùngkhitra</w:t>
      </w:r>
      <w:r>
        <w:rPr>
          <w:spacing w:val="2"/>
          <w:sz w:val="26"/>
          <w:szCs w:val="26"/>
        </w:rPr>
        <w:t>c</w:t>
      </w:r>
      <w:r>
        <w:rPr>
          <w:spacing w:val="-1"/>
          <w:sz w:val="26"/>
          <w:szCs w:val="26"/>
        </w:rPr>
        <w:t>ứ</w:t>
      </w:r>
      <w:r>
        <w:rPr>
          <w:sz w:val="26"/>
          <w:szCs w:val="26"/>
        </w:rPr>
        <w:t>uHS.</w:t>
      </w:r>
    </w:p>
    <w:p w:rsidR="00A9017B" w:rsidRDefault="00A9017B" w:rsidP="00A9017B">
      <w:pPr>
        <w:spacing w:before="7" w:line="160" w:lineRule="exact"/>
        <w:rPr>
          <w:sz w:val="16"/>
          <w:szCs w:val="16"/>
        </w:rPr>
      </w:pPr>
    </w:p>
    <w:p w:rsidR="00A9017B" w:rsidRPr="00A9017B" w:rsidRDefault="001153E7" w:rsidP="00A9017B">
      <w:pPr>
        <w:spacing w:line="273" w:lineRule="auto"/>
        <w:ind w:left="120" w:right="61" w:firstLine="543"/>
        <w:rPr>
          <w:sz w:val="26"/>
          <w:szCs w:val="26"/>
        </w:rPr>
        <w:sectPr w:rsidR="00A9017B" w:rsidRPr="00A9017B">
          <w:footerReference w:type="default" r:id="rId17"/>
          <w:pgSz w:w="11920" w:h="16840"/>
          <w:pgMar w:top="1060" w:right="740" w:bottom="280" w:left="1580" w:header="0" w:footer="1051" w:gutter="0"/>
          <w:pgNumType w:start="10"/>
          <w:cols w:space="720"/>
        </w:sectPr>
      </w:pPr>
      <w:r w:rsidRPr="001153E7">
        <w:rPr>
          <w:noProof/>
        </w:rPr>
        <w:pict>
          <v:group id="Group 6" o:spid="_x0000_s1026" style="position:absolute;left:0;text-align:left;margin-left:85.8pt;margin-top:40.85pt;width:469.2pt;height:197pt;z-index:-251652096;mso-position-horizontal-relative:page" coordorigin="1716,817" coordsize="9384,39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BMcYo4FLXH+Lfil4Y8Fb11fV7a2l/599+6U/wDAaynKMPekB1uKK8Vb9rDwMj7Vlv3/ANoW&#10;tb3hz9oTwR4klSCDV1tpm+VEvV8rdWEcXQn7sZEc0D0+ioI5FmVWVlZW+6y1PXWiwooop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pKWgAooooAKKKKACii&#10;igAooooAKKKKACiiigAooooAKKTNGaAFqCaGK5jaORFdG+8rLU9FLcDnm8C+H5W3PomnF/8Ar1St&#10;Gz0ey0uLZZWcNsn923jVK0KTNZ8kOwBiloorUAooqN3WNdzNtVaAJKKrwTxXMSyRMssTfddG3CrF&#10;ABRRRQAUUUUAFFFJmgBaKKKACiikzQAt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">
            <v:shape id="Picture 45" o:spid="_x0000_s1027" type="#_x0000_t75" style="position:absolute;left:1731;top:832;width:9354;height:391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PcaK/AAAA2gAAAA8AAABkcnMvZG93bnJldi54bWxEj0FrAjEUhO9C/0N4hd402x5UtmZFCi1e&#10;1VZ6fCRvN4vJy5Kk6/rvm0LB4zAz3zCb7eSdGCmmPrCC50UFglgH03On4PP0Pl+DSBnZoAtMCm6U&#10;YNs8zDZYm3DlA43H3IkC4VSjApvzUEuZtCWPaREG4uK1IXrMRcZOmojXAvdOvlTVUnrsuSxYHOjN&#10;kr4cf7wC/WHGyX5JdBjOq+/odGjNWqmnx2n3CiLTlO/h//beKFjB35VyA2Tz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hD3GivwAAANoAAAAPAAAAAAAAAAAAAAAAAJ8CAABk&#10;cnMvZG93bnJldi54bWxQSwUGAAAAAAQABAD3AAAAiwMAAAAA&#10;">
              <v:imagedata r:id="rId18" o:title=""/>
            </v:shape>
            <v:shape id="Freeform 46" o:spid="_x0000_s1028" style="position:absolute;left:1724;top:824;width:9369;height:3925;visibility:visible;mso-wrap-style:square;v-text-anchor:top" coordsize="9369,3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wFKr8A&#10;AADaAAAADwAAAGRycy9kb3ducmV2LnhtbERPS2rDMBDdF3IHMYXuGrlelOJGMSXBIaF0UScHGKSp&#10;bWqNhCV/ktNHi0KXj/fflIvtxURD6BwreFlnIIi1Mx03Ci7n6vkNRIjIBnvHpOBKAcrt6mGDhXEz&#10;f9NUx0akEA4FKmhj9IWUQbdkMaydJ07cjxssxgSHRpoB5xRue5ln2au02HFqaNHTriX9W49WwZ7c&#10;Zz6etQ+3w1dX+/FUuemk1NPj8vEOItIS/8V/7qNRkLamK+kGyO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/AUqvwAAANoAAAAPAAAAAAAAAAAAAAAAAJgCAABkcnMvZG93bnJl&#10;di54bWxQSwUGAAAAAAQABAD1AAAAhAMAAAAA&#10;" path="m,3925r9369,l9369,,,,,3925xe" filled="f" strokecolor="#5b9bd4">
              <v:path arrowok="t" o:connecttype="custom" o:connectlocs="0,4749;9369,4749;9369,824;0,824;0,4749" o:connectangles="0,0,0,0,0"/>
            </v:shape>
            <w10:wrap anchorx="page"/>
          </v:group>
        </w:pict>
      </w:r>
      <w:r w:rsidR="00A9017B">
        <w:rPr>
          <w:sz w:val="26"/>
          <w:szCs w:val="26"/>
        </w:rPr>
        <w:t>Ngoàira,Ng</w:t>
      </w:r>
      <w:r w:rsidR="00A9017B">
        <w:rPr>
          <w:spacing w:val="-1"/>
          <w:sz w:val="26"/>
          <w:szCs w:val="26"/>
        </w:rPr>
        <w:t>ư</w:t>
      </w:r>
      <w:r w:rsidR="00A9017B">
        <w:rPr>
          <w:spacing w:val="2"/>
          <w:sz w:val="26"/>
          <w:szCs w:val="26"/>
        </w:rPr>
        <w:t>ờ</w:t>
      </w:r>
      <w:r w:rsidR="00A9017B">
        <w:rPr>
          <w:sz w:val="26"/>
          <w:szCs w:val="26"/>
        </w:rPr>
        <w:t>idân</w:t>
      </w:r>
      <w:r w:rsidR="00A9017B">
        <w:rPr>
          <w:spacing w:val="1"/>
          <w:sz w:val="26"/>
          <w:szCs w:val="26"/>
        </w:rPr>
        <w:t>b</w:t>
      </w:r>
      <w:r w:rsidR="00A9017B">
        <w:rPr>
          <w:sz w:val="26"/>
          <w:szCs w:val="26"/>
        </w:rPr>
        <w:t>ấm“</w:t>
      </w:r>
      <w:r w:rsidR="00A9017B">
        <w:rPr>
          <w:b/>
          <w:sz w:val="26"/>
          <w:szCs w:val="26"/>
        </w:rPr>
        <w:t>Tảibiênlai</w:t>
      </w:r>
      <w:r w:rsidR="00A9017B">
        <w:rPr>
          <w:sz w:val="26"/>
          <w:szCs w:val="26"/>
        </w:rPr>
        <w:t>”vềmáyđểxemthôngtinchit</w:t>
      </w:r>
      <w:r w:rsidR="00A9017B">
        <w:rPr>
          <w:spacing w:val="2"/>
          <w:sz w:val="26"/>
          <w:szCs w:val="26"/>
        </w:rPr>
        <w:t>i</w:t>
      </w:r>
      <w:r w:rsidR="00A9017B">
        <w:rPr>
          <w:sz w:val="26"/>
          <w:szCs w:val="26"/>
        </w:rPr>
        <w:t>ếtbiênlai hoặcbấm[Xem</w:t>
      </w:r>
      <w:r w:rsidR="00A9017B">
        <w:rPr>
          <w:spacing w:val="1"/>
          <w:sz w:val="26"/>
          <w:szCs w:val="26"/>
        </w:rPr>
        <w:t>h</w:t>
      </w:r>
      <w:r w:rsidR="00A9017B">
        <w:rPr>
          <w:sz w:val="26"/>
          <w:szCs w:val="26"/>
        </w:rPr>
        <w:t>ồsơ</w:t>
      </w:r>
      <w:r w:rsidR="00A9017B">
        <w:rPr>
          <w:spacing w:val="1"/>
          <w:sz w:val="26"/>
          <w:szCs w:val="26"/>
        </w:rPr>
        <w:t>củ</w:t>
      </w:r>
      <w:r w:rsidR="00A9017B">
        <w:rPr>
          <w:sz w:val="26"/>
          <w:szCs w:val="26"/>
        </w:rPr>
        <w:t>atôi]đểtheodõichi</w:t>
      </w:r>
      <w:r w:rsidR="00A9017B">
        <w:rPr>
          <w:spacing w:val="-5"/>
          <w:sz w:val="26"/>
          <w:szCs w:val="26"/>
        </w:rPr>
        <w:t>t</w:t>
      </w:r>
      <w:r w:rsidR="00A9017B">
        <w:rPr>
          <w:spacing w:val="1"/>
          <w:sz w:val="26"/>
          <w:szCs w:val="26"/>
        </w:rPr>
        <w:t>i</w:t>
      </w:r>
      <w:r w:rsidR="00A9017B">
        <w:rPr>
          <w:sz w:val="26"/>
          <w:szCs w:val="26"/>
        </w:rPr>
        <w:t>ê</w:t>
      </w:r>
      <w:r w:rsidR="00A9017B">
        <w:rPr>
          <w:spacing w:val="1"/>
          <w:sz w:val="26"/>
          <w:szCs w:val="26"/>
        </w:rPr>
        <w:t>́</w:t>
      </w:r>
      <w:r w:rsidR="00A9017B">
        <w:rPr>
          <w:sz w:val="26"/>
          <w:szCs w:val="26"/>
        </w:rPr>
        <w:t>thồsơ</w:t>
      </w:r>
    </w:p>
    <w:p w:rsidR="001E175B" w:rsidRDefault="001153E7">
      <w:pPr>
        <w:spacing w:line="277" w:lineRule="auto"/>
        <w:ind w:left="120" w:right="197"/>
        <w:rPr>
          <w:sz w:val="26"/>
          <w:szCs w:val="26"/>
        </w:rPr>
      </w:pPr>
      <w:r w:rsidRPr="001153E7">
        <w:rPr>
          <w:spacing w:val="-8"/>
        </w:rPr>
        <w:pict>
          <v:group id="_x0000_s1030" style="position:absolute;left:0;text-align:left;margin-left:70.8pt;margin-top:98.4pt;width:469.5pt;height:297.1pt;z-index:-251655168;mso-position-horizontal-relative:page;mso-position-vertical-relative:page" coordorigin="1716,1149" coordsize="9390,4500">
            <v:shape id="_x0000_s1032" type="#_x0000_t75" style="position:absolute;left:1731;top:1164;width:9360;height:4470">
              <v:imagedata r:id="rId19" o:title=""/>
            </v:shape>
            <v:shape id="_x0000_s1031" style="position:absolute;left:1724;top:1156;width:9375;height:4485" coordorigin="1724,1156" coordsize="9375,4485" path="m1724,5641r9375,l11099,1156r-9375,l1724,5641xe" filled="f" strokecolor="#d9d9d9">
              <v:path arrowok="t"/>
            </v:shape>
            <w10:wrap anchorx="page" anchory="page"/>
          </v:group>
        </w:pict>
      </w:r>
      <w:r w:rsidR="006E34EB" w:rsidRPr="0028606A">
        <w:rPr>
          <w:spacing w:val="-8"/>
          <w:sz w:val="26"/>
          <w:szCs w:val="26"/>
        </w:rPr>
        <w:t>Hoặc người dân Bấm vào tên tài khoản Thông tin cá nhân để theo dõi danh sách hồ sơ đã nộ</w:t>
      </w:r>
      <w:r w:rsidR="0028606A">
        <w:rPr>
          <w:sz w:val="26"/>
          <w:szCs w:val="26"/>
        </w:rPr>
        <w:t>p</w:t>
      </w:r>
    </w:p>
    <w:p w:rsidR="0028606A" w:rsidRDefault="0028606A">
      <w:pPr>
        <w:spacing w:line="277" w:lineRule="auto"/>
        <w:ind w:left="120" w:right="197"/>
        <w:rPr>
          <w:sz w:val="26"/>
          <w:szCs w:val="26"/>
        </w:rPr>
      </w:pPr>
    </w:p>
    <w:p w:rsidR="0028606A" w:rsidRDefault="0028606A">
      <w:pPr>
        <w:spacing w:line="277" w:lineRule="auto"/>
        <w:ind w:left="120" w:right="197"/>
        <w:rPr>
          <w:sz w:val="26"/>
          <w:szCs w:val="26"/>
        </w:rPr>
      </w:pPr>
    </w:p>
    <w:p w:rsidR="0028606A" w:rsidRDefault="0028606A">
      <w:pPr>
        <w:spacing w:line="277" w:lineRule="auto"/>
        <w:ind w:left="120" w:right="197"/>
        <w:rPr>
          <w:sz w:val="26"/>
          <w:szCs w:val="26"/>
        </w:rPr>
      </w:pPr>
    </w:p>
    <w:p w:rsidR="0028606A" w:rsidRDefault="0028606A">
      <w:pPr>
        <w:spacing w:line="277" w:lineRule="auto"/>
        <w:ind w:left="120" w:right="197"/>
        <w:rPr>
          <w:sz w:val="26"/>
          <w:szCs w:val="26"/>
        </w:rPr>
      </w:pPr>
    </w:p>
    <w:p w:rsidR="0028606A" w:rsidRDefault="0028606A">
      <w:pPr>
        <w:spacing w:line="277" w:lineRule="auto"/>
        <w:ind w:left="120" w:right="197"/>
        <w:rPr>
          <w:sz w:val="26"/>
          <w:szCs w:val="26"/>
        </w:rPr>
      </w:pPr>
    </w:p>
    <w:p w:rsidR="0028606A" w:rsidRDefault="0028606A">
      <w:pPr>
        <w:spacing w:line="277" w:lineRule="auto"/>
        <w:ind w:left="120" w:right="197"/>
        <w:rPr>
          <w:sz w:val="26"/>
          <w:szCs w:val="26"/>
        </w:rPr>
      </w:pPr>
    </w:p>
    <w:p w:rsidR="0028606A" w:rsidRDefault="0028606A">
      <w:pPr>
        <w:spacing w:line="277" w:lineRule="auto"/>
        <w:ind w:left="120" w:right="197"/>
        <w:rPr>
          <w:sz w:val="26"/>
          <w:szCs w:val="26"/>
        </w:rPr>
      </w:pPr>
    </w:p>
    <w:p w:rsidR="0028606A" w:rsidRDefault="0028606A">
      <w:pPr>
        <w:spacing w:line="277" w:lineRule="auto"/>
        <w:ind w:left="120" w:right="197"/>
        <w:rPr>
          <w:sz w:val="26"/>
          <w:szCs w:val="26"/>
        </w:rPr>
      </w:pPr>
    </w:p>
    <w:p w:rsidR="0028606A" w:rsidRDefault="0028606A">
      <w:pPr>
        <w:spacing w:line="277" w:lineRule="auto"/>
        <w:ind w:left="120" w:right="197"/>
        <w:rPr>
          <w:sz w:val="26"/>
          <w:szCs w:val="26"/>
        </w:rPr>
      </w:pPr>
    </w:p>
    <w:p w:rsidR="0028606A" w:rsidRDefault="0028606A">
      <w:pPr>
        <w:spacing w:line="277" w:lineRule="auto"/>
        <w:ind w:left="120" w:right="197"/>
        <w:rPr>
          <w:sz w:val="26"/>
          <w:szCs w:val="26"/>
        </w:rPr>
      </w:pPr>
    </w:p>
    <w:p w:rsidR="0028606A" w:rsidRDefault="0028606A">
      <w:pPr>
        <w:spacing w:line="277" w:lineRule="auto"/>
        <w:ind w:left="120" w:right="197"/>
        <w:rPr>
          <w:sz w:val="26"/>
          <w:szCs w:val="26"/>
        </w:rPr>
      </w:pPr>
    </w:p>
    <w:p w:rsidR="0028606A" w:rsidRDefault="0028606A">
      <w:pPr>
        <w:spacing w:line="277" w:lineRule="auto"/>
        <w:ind w:left="120" w:right="197"/>
        <w:rPr>
          <w:sz w:val="26"/>
          <w:szCs w:val="26"/>
        </w:rPr>
      </w:pPr>
    </w:p>
    <w:p w:rsidR="0028606A" w:rsidRDefault="0028606A">
      <w:pPr>
        <w:spacing w:line="277" w:lineRule="auto"/>
        <w:ind w:left="120" w:right="197"/>
        <w:rPr>
          <w:sz w:val="26"/>
          <w:szCs w:val="26"/>
        </w:rPr>
      </w:pPr>
    </w:p>
    <w:p w:rsidR="0028606A" w:rsidRDefault="0028606A">
      <w:pPr>
        <w:spacing w:line="277" w:lineRule="auto"/>
        <w:ind w:left="120" w:right="197"/>
        <w:rPr>
          <w:sz w:val="26"/>
          <w:szCs w:val="26"/>
        </w:rPr>
      </w:pPr>
    </w:p>
    <w:p w:rsidR="0028606A" w:rsidRDefault="0028606A" w:rsidP="0028606A">
      <w:pPr>
        <w:spacing w:before="26"/>
        <w:ind w:left="120"/>
        <w:rPr>
          <w:spacing w:val="1"/>
          <w:sz w:val="26"/>
          <w:szCs w:val="26"/>
        </w:rPr>
      </w:pPr>
    </w:p>
    <w:p w:rsidR="0028606A" w:rsidRDefault="0028606A" w:rsidP="0028606A">
      <w:pPr>
        <w:spacing w:before="26"/>
        <w:ind w:left="120"/>
        <w:rPr>
          <w:spacing w:val="1"/>
          <w:sz w:val="26"/>
          <w:szCs w:val="26"/>
        </w:rPr>
      </w:pPr>
    </w:p>
    <w:p w:rsidR="0028606A" w:rsidRDefault="0028606A" w:rsidP="0028606A">
      <w:pPr>
        <w:spacing w:before="26"/>
        <w:ind w:left="120"/>
        <w:rPr>
          <w:spacing w:val="1"/>
          <w:sz w:val="26"/>
          <w:szCs w:val="26"/>
        </w:rPr>
      </w:pPr>
    </w:p>
    <w:p w:rsidR="0028606A" w:rsidRDefault="0028606A" w:rsidP="0028606A">
      <w:pPr>
        <w:spacing w:before="26"/>
        <w:ind w:left="120"/>
        <w:rPr>
          <w:spacing w:val="1"/>
          <w:sz w:val="26"/>
          <w:szCs w:val="26"/>
        </w:rPr>
      </w:pPr>
    </w:p>
    <w:p w:rsidR="0028606A" w:rsidRDefault="0028606A" w:rsidP="0028606A">
      <w:pPr>
        <w:spacing w:before="26"/>
        <w:ind w:left="120"/>
        <w:rPr>
          <w:spacing w:val="1"/>
          <w:sz w:val="26"/>
          <w:szCs w:val="26"/>
        </w:rPr>
      </w:pPr>
    </w:p>
    <w:p w:rsidR="0028606A" w:rsidRDefault="001153E7" w:rsidP="0028606A">
      <w:pPr>
        <w:spacing w:before="26"/>
        <w:ind w:left="120"/>
        <w:rPr>
          <w:sz w:val="26"/>
          <w:szCs w:val="26"/>
        </w:rPr>
        <w:sectPr w:rsidR="0028606A">
          <w:pgSz w:w="11920" w:h="16840"/>
          <w:pgMar w:top="1560" w:right="740" w:bottom="280" w:left="1580" w:header="0" w:footer="1051" w:gutter="0"/>
          <w:cols w:space="720"/>
        </w:sectPr>
      </w:pPr>
      <w:r w:rsidRPr="001153E7">
        <w:pict>
          <v:group id="_x0000_s1044" style="position:absolute;left:0;text-align:left;margin-left:156.15pt;margin-top:42.1pt;width:299.3pt;height:200.3pt;z-index:-251654144;mso-position-horizontal-relative:page" coordorigin="4023,522" coordsize="4715,4006">
            <v:shape id="_x0000_s1029" type="#_x0000_t75" style="position:absolute;left:4038;top:537;width:4685;height:3976">
              <v:imagedata r:id="rId20" o:title=""/>
            </v:shape>
            <v:shape id="_x0000_s1045" style="position:absolute;left:4030;top:529;width:4700;height:3991" coordorigin="4030,529" coordsize="4700,3991" path="m4030,4520r4700,l8730,529r-4700,l4030,4520xe" filled="f" strokecolor="#d9d9d9">
              <v:path arrowok="t"/>
            </v:shape>
            <w10:wrap anchorx="page"/>
          </v:group>
        </w:pict>
      </w:r>
      <w:r w:rsidR="0028606A">
        <w:rPr>
          <w:spacing w:val="1"/>
          <w:sz w:val="26"/>
          <w:szCs w:val="26"/>
        </w:rPr>
        <w:t>Đ</w:t>
      </w:r>
      <w:r w:rsidR="0028606A">
        <w:rPr>
          <w:sz w:val="26"/>
          <w:szCs w:val="26"/>
        </w:rPr>
        <w:t>ồngth</w:t>
      </w:r>
      <w:r w:rsidR="0028606A">
        <w:rPr>
          <w:spacing w:val="2"/>
          <w:sz w:val="26"/>
          <w:szCs w:val="26"/>
        </w:rPr>
        <w:t>ờ</w:t>
      </w:r>
      <w:r w:rsidR="0028606A">
        <w:rPr>
          <w:sz w:val="26"/>
          <w:szCs w:val="26"/>
        </w:rPr>
        <w:t>i,saukhinộphồ</w:t>
      </w:r>
      <w:r w:rsidR="0028606A">
        <w:rPr>
          <w:spacing w:val="-5"/>
          <w:sz w:val="26"/>
          <w:szCs w:val="26"/>
        </w:rPr>
        <w:t>s</w:t>
      </w:r>
      <w:r w:rsidR="0028606A">
        <w:rPr>
          <w:sz w:val="26"/>
          <w:szCs w:val="26"/>
        </w:rPr>
        <w:t>ơthànhcônghoặchồsơđ</w:t>
      </w:r>
      <w:r w:rsidR="0028606A">
        <w:rPr>
          <w:spacing w:val="-1"/>
          <w:sz w:val="26"/>
          <w:szCs w:val="26"/>
        </w:rPr>
        <w:t>ư</w:t>
      </w:r>
      <w:r w:rsidR="0028606A">
        <w:rPr>
          <w:spacing w:val="2"/>
          <w:sz w:val="26"/>
          <w:szCs w:val="26"/>
        </w:rPr>
        <w:t>ợ</w:t>
      </w:r>
      <w:r w:rsidR="0028606A">
        <w:rPr>
          <w:sz w:val="26"/>
          <w:szCs w:val="26"/>
        </w:rPr>
        <w:t>cxửlýthìng</w:t>
      </w:r>
      <w:r w:rsidR="0028606A">
        <w:rPr>
          <w:spacing w:val="-1"/>
          <w:sz w:val="26"/>
          <w:szCs w:val="26"/>
        </w:rPr>
        <w:t>ư</w:t>
      </w:r>
      <w:r w:rsidR="0028606A">
        <w:rPr>
          <w:spacing w:val="2"/>
          <w:sz w:val="26"/>
          <w:szCs w:val="26"/>
        </w:rPr>
        <w:t>ờ</w:t>
      </w:r>
      <w:r w:rsidR="0028606A">
        <w:rPr>
          <w:sz w:val="26"/>
          <w:szCs w:val="26"/>
        </w:rPr>
        <w:t>idânsẽnhậnđ</w:t>
      </w:r>
      <w:r w:rsidR="0028606A">
        <w:rPr>
          <w:spacing w:val="-1"/>
          <w:sz w:val="26"/>
          <w:szCs w:val="26"/>
        </w:rPr>
        <w:t>ư</w:t>
      </w:r>
      <w:r w:rsidR="0028606A">
        <w:rPr>
          <w:spacing w:val="2"/>
          <w:sz w:val="26"/>
          <w:szCs w:val="26"/>
        </w:rPr>
        <w:t>ợ</w:t>
      </w:r>
      <w:r w:rsidR="0028606A">
        <w:rPr>
          <w:sz w:val="26"/>
          <w:szCs w:val="26"/>
        </w:rPr>
        <w:t xml:space="preserve">c </w:t>
      </w:r>
      <w:r w:rsidR="0028606A">
        <w:rPr>
          <w:position w:val="-1"/>
          <w:sz w:val="26"/>
          <w:szCs w:val="26"/>
        </w:rPr>
        <w:t>emailthôngbáo từ hệ th</w:t>
      </w:r>
      <w:r w:rsidR="0028606A">
        <w:rPr>
          <w:spacing w:val="1"/>
          <w:position w:val="-1"/>
          <w:sz w:val="26"/>
          <w:szCs w:val="26"/>
        </w:rPr>
        <w:t>ố</w:t>
      </w:r>
      <w:r w:rsidR="0028606A">
        <w:rPr>
          <w:position w:val="-1"/>
          <w:sz w:val="26"/>
          <w:szCs w:val="26"/>
        </w:rPr>
        <w:t>ng</w:t>
      </w:r>
    </w:p>
    <w:p w:rsidR="001E175B" w:rsidRDefault="001E175B">
      <w:pPr>
        <w:spacing w:line="200" w:lineRule="exact"/>
      </w:pPr>
    </w:p>
    <w:p w:rsidR="001E175B" w:rsidRDefault="001E175B">
      <w:pPr>
        <w:spacing w:before="16" w:line="260" w:lineRule="exact"/>
        <w:rPr>
          <w:sz w:val="26"/>
          <w:szCs w:val="26"/>
        </w:rPr>
      </w:pPr>
    </w:p>
    <w:p w:rsidR="001E175B" w:rsidRDefault="00AD7611">
      <w:pPr>
        <w:spacing w:before="22"/>
        <w:ind w:left="114"/>
        <w:rPr>
          <w:sz w:val="28"/>
          <w:szCs w:val="28"/>
        </w:rPr>
      </w:pPr>
      <w:r>
        <w:pict>
          <v:shape id="_x0000_i1030" type="#_x0000_t75" style="width:17.25pt;height:11.15pt">
            <v:imagedata r:id="rId21" o:title=""/>
          </v:shape>
        </w:pict>
      </w:r>
      <w:r w:rsidR="006E34EB">
        <w:rPr>
          <w:b/>
          <w:spacing w:val="1"/>
          <w:position w:val="1"/>
          <w:sz w:val="28"/>
          <w:szCs w:val="28"/>
        </w:rPr>
        <w:t>L</w:t>
      </w:r>
      <w:r w:rsidR="006E34EB">
        <w:rPr>
          <w:b/>
          <w:position w:val="1"/>
          <w:sz w:val="28"/>
          <w:szCs w:val="28"/>
        </w:rPr>
        <w:t>i</w:t>
      </w:r>
      <w:r w:rsidR="006E34EB">
        <w:rPr>
          <w:b/>
          <w:spacing w:val="-2"/>
          <w:position w:val="1"/>
          <w:sz w:val="28"/>
          <w:szCs w:val="28"/>
        </w:rPr>
        <w:t>n</w:t>
      </w:r>
      <w:r w:rsidR="006E34EB">
        <w:rPr>
          <w:b/>
          <w:position w:val="1"/>
          <w:sz w:val="28"/>
          <w:szCs w:val="28"/>
        </w:rPr>
        <w:t>kvi</w:t>
      </w:r>
      <w:r w:rsidR="006E34EB">
        <w:rPr>
          <w:b/>
          <w:spacing w:val="-2"/>
          <w:position w:val="1"/>
          <w:sz w:val="28"/>
          <w:szCs w:val="28"/>
        </w:rPr>
        <w:t>d</w:t>
      </w:r>
      <w:r w:rsidR="006E34EB">
        <w:rPr>
          <w:b/>
          <w:spacing w:val="1"/>
          <w:position w:val="1"/>
          <w:sz w:val="28"/>
          <w:szCs w:val="28"/>
        </w:rPr>
        <w:t>e</w:t>
      </w:r>
      <w:r w:rsidR="006E34EB">
        <w:rPr>
          <w:b/>
          <w:position w:val="1"/>
          <w:sz w:val="28"/>
          <w:szCs w:val="28"/>
        </w:rPr>
        <w:t>o</w:t>
      </w:r>
      <w:r w:rsidR="006E34EB">
        <w:rPr>
          <w:b/>
          <w:spacing w:val="-1"/>
          <w:position w:val="1"/>
          <w:sz w:val="28"/>
          <w:szCs w:val="28"/>
        </w:rPr>
        <w:t>h</w:t>
      </w:r>
      <w:r w:rsidR="006E34EB">
        <w:rPr>
          <w:b/>
          <w:spacing w:val="7"/>
          <w:position w:val="1"/>
          <w:sz w:val="28"/>
          <w:szCs w:val="28"/>
        </w:rPr>
        <w:t>ư</w:t>
      </w:r>
      <w:r w:rsidR="006E34EB">
        <w:rPr>
          <w:b/>
          <w:spacing w:val="-1"/>
          <w:position w:val="1"/>
          <w:sz w:val="28"/>
          <w:szCs w:val="28"/>
        </w:rPr>
        <w:t>ớn</w:t>
      </w:r>
      <w:r w:rsidR="006E34EB">
        <w:rPr>
          <w:b/>
          <w:position w:val="1"/>
          <w:sz w:val="28"/>
          <w:szCs w:val="28"/>
        </w:rPr>
        <w:t>g</w:t>
      </w:r>
      <w:r w:rsidR="006E34EB">
        <w:rPr>
          <w:b/>
          <w:spacing w:val="4"/>
          <w:position w:val="1"/>
          <w:sz w:val="28"/>
          <w:szCs w:val="28"/>
        </w:rPr>
        <w:t>d</w:t>
      </w:r>
      <w:r w:rsidR="006E34EB">
        <w:rPr>
          <w:b/>
          <w:position w:val="1"/>
          <w:sz w:val="28"/>
          <w:szCs w:val="28"/>
        </w:rPr>
        <w:t>ẫn</w:t>
      </w:r>
      <w:r w:rsidR="006E34EB">
        <w:rPr>
          <w:b/>
          <w:spacing w:val="-1"/>
          <w:position w:val="1"/>
          <w:sz w:val="28"/>
          <w:szCs w:val="28"/>
        </w:rPr>
        <w:t>th</w:t>
      </w:r>
      <w:r w:rsidR="006E34EB">
        <w:rPr>
          <w:b/>
          <w:spacing w:val="1"/>
          <w:position w:val="1"/>
          <w:sz w:val="28"/>
          <w:szCs w:val="28"/>
        </w:rPr>
        <w:t>ự</w:t>
      </w:r>
      <w:r w:rsidR="006E34EB">
        <w:rPr>
          <w:b/>
          <w:position w:val="1"/>
          <w:sz w:val="28"/>
          <w:szCs w:val="28"/>
        </w:rPr>
        <w:t>c</w:t>
      </w:r>
      <w:r w:rsidR="006E34EB">
        <w:rPr>
          <w:b/>
          <w:spacing w:val="-1"/>
          <w:position w:val="1"/>
          <w:sz w:val="28"/>
          <w:szCs w:val="28"/>
        </w:rPr>
        <w:t>h</w:t>
      </w:r>
      <w:r w:rsidR="006E34EB">
        <w:rPr>
          <w:b/>
          <w:position w:val="1"/>
          <w:sz w:val="28"/>
          <w:szCs w:val="28"/>
        </w:rPr>
        <w:t>iê</w:t>
      </w:r>
      <w:r w:rsidR="006E34EB">
        <w:rPr>
          <w:b/>
          <w:spacing w:val="6"/>
          <w:position w:val="1"/>
          <w:sz w:val="28"/>
          <w:szCs w:val="28"/>
        </w:rPr>
        <w:t>̣</w:t>
      </w:r>
      <w:r w:rsidR="006E34EB">
        <w:rPr>
          <w:b/>
          <w:position w:val="1"/>
          <w:sz w:val="28"/>
          <w:szCs w:val="28"/>
        </w:rPr>
        <w:t>n</w:t>
      </w:r>
    </w:p>
    <w:p w:rsidR="001E175B" w:rsidRDefault="006E34EB">
      <w:pPr>
        <w:spacing w:before="53"/>
        <w:ind w:left="120"/>
        <w:rPr>
          <w:sz w:val="26"/>
          <w:szCs w:val="26"/>
        </w:rPr>
      </w:pPr>
      <w:r>
        <w:rPr>
          <w:sz w:val="26"/>
          <w:szCs w:val="26"/>
        </w:rPr>
        <w:t>Ng</w:t>
      </w:r>
      <w:r>
        <w:rPr>
          <w:spacing w:val="-1"/>
          <w:sz w:val="26"/>
          <w:szCs w:val="26"/>
        </w:rPr>
        <w:t>ư</w:t>
      </w:r>
      <w:r>
        <w:rPr>
          <w:spacing w:val="2"/>
          <w:sz w:val="26"/>
          <w:szCs w:val="26"/>
        </w:rPr>
        <w:t>ờ</w:t>
      </w:r>
      <w:r>
        <w:rPr>
          <w:sz w:val="26"/>
          <w:szCs w:val="26"/>
        </w:rPr>
        <w:t>idântruy</w:t>
      </w:r>
      <w:r>
        <w:rPr>
          <w:spacing w:val="1"/>
          <w:sz w:val="26"/>
          <w:szCs w:val="26"/>
        </w:rPr>
        <w:t>c</w:t>
      </w:r>
      <w:r>
        <w:rPr>
          <w:sz w:val="26"/>
          <w:szCs w:val="26"/>
        </w:rPr>
        <w:t>ậpđ</w:t>
      </w:r>
      <w:r>
        <w:rPr>
          <w:spacing w:val="-1"/>
          <w:sz w:val="26"/>
          <w:szCs w:val="26"/>
        </w:rPr>
        <w:t>ư</w:t>
      </w:r>
      <w:r>
        <w:rPr>
          <w:spacing w:val="2"/>
          <w:sz w:val="26"/>
          <w:szCs w:val="26"/>
        </w:rPr>
        <w:t>ờ</w:t>
      </w:r>
      <w:r>
        <w:rPr>
          <w:sz w:val="26"/>
          <w:szCs w:val="26"/>
        </w:rPr>
        <w:t>ng</w:t>
      </w:r>
      <w:r>
        <w:rPr>
          <w:spacing w:val="1"/>
          <w:sz w:val="26"/>
          <w:szCs w:val="26"/>
        </w:rPr>
        <w:t>d</w:t>
      </w:r>
      <w:r>
        <w:rPr>
          <w:sz w:val="26"/>
          <w:szCs w:val="26"/>
        </w:rPr>
        <w:t>ẫnsau</w:t>
      </w:r>
      <w:r>
        <w:rPr>
          <w:spacing w:val="1"/>
          <w:sz w:val="26"/>
          <w:szCs w:val="26"/>
        </w:rPr>
        <w:t>đ</w:t>
      </w:r>
      <w:r>
        <w:rPr>
          <w:sz w:val="26"/>
          <w:szCs w:val="26"/>
        </w:rPr>
        <w:t>ểxemtr</w:t>
      </w:r>
      <w:r>
        <w:rPr>
          <w:spacing w:val="-1"/>
          <w:sz w:val="26"/>
          <w:szCs w:val="26"/>
        </w:rPr>
        <w:t>ự</w:t>
      </w:r>
      <w:r>
        <w:rPr>
          <w:sz w:val="26"/>
          <w:szCs w:val="26"/>
        </w:rPr>
        <w:t>cquancácb</w:t>
      </w:r>
      <w:r>
        <w:rPr>
          <w:spacing w:val="-1"/>
          <w:sz w:val="26"/>
          <w:szCs w:val="26"/>
        </w:rPr>
        <w:t>ư</w:t>
      </w:r>
      <w:r>
        <w:rPr>
          <w:spacing w:val="3"/>
          <w:sz w:val="26"/>
          <w:szCs w:val="26"/>
        </w:rPr>
        <w:t>ớ</w:t>
      </w:r>
      <w:r>
        <w:rPr>
          <w:sz w:val="26"/>
          <w:szCs w:val="26"/>
        </w:rPr>
        <w:t>cth</w:t>
      </w:r>
      <w:r>
        <w:rPr>
          <w:spacing w:val="-1"/>
          <w:sz w:val="26"/>
          <w:szCs w:val="26"/>
        </w:rPr>
        <w:t>ự</w:t>
      </w:r>
      <w:r>
        <w:rPr>
          <w:sz w:val="26"/>
          <w:szCs w:val="26"/>
        </w:rPr>
        <w:t>chiệndịchvụcấp</w:t>
      </w:r>
      <w:r>
        <w:rPr>
          <w:spacing w:val="1"/>
          <w:sz w:val="26"/>
          <w:szCs w:val="26"/>
        </w:rPr>
        <w:t>đ</w:t>
      </w:r>
      <w:r>
        <w:rPr>
          <w:sz w:val="26"/>
          <w:szCs w:val="26"/>
        </w:rPr>
        <w:t>ổi</w:t>
      </w:r>
    </w:p>
    <w:p w:rsidR="001E175B" w:rsidRDefault="006E34EB">
      <w:pPr>
        <w:spacing w:before="22"/>
        <w:ind w:left="120"/>
        <w:rPr>
          <w:sz w:val="26"/>
          <w:szCs w:val="26"/>
        </w:rPr>
      </w:pPr>
      <w:r>
        <w:rPr>
          <w:spacing w:val="-5"/>
          <w:sz w:val="26"/>
          <w:szCs w:val="26"/>
        </w:rPr>
        <w:t>G</w:t>
      </w:r>
      <w:r>
        <w:rPr>
          <w:sz w:val="26"/>
          <w:szCs w:val="26"/>
        </w:rPr>
        <w:t>PLX</w:t>
      </w:r>
      <w:r>
        <w:rPr>
          <w:spacing w:val="1"/>
          <w:sz w:val="26"/>
          <w:szCs w:val="26"/>
        </w:rPr>
        <w:t>m</w:t>
      </w:r>
      <w:r>
        <w:rPr>
          <w:spacing w:val="-1"/>
          <w:sz w:val="26"/>
          <w:szCs w:val="26"/>
        </w:rPr>
        <w:t>ứ</w:t>
      </w:r>
      <w:r>
        <w:rPr>
          <w:sz w:val="26"/>
          <w:szCs w:val="26"/>
        </w:rPr>
        <w:t>c</w:t>
      </w:r>
      <w:r>
        <w:rPr>
          <w:spacing w:val="1"/>
          <w:sz w:val="26"/>
          <w:szCs w:val="26"/>
        </w:rPr>
        <w:t>đ</w:t>
      </w:r>
      <w:r>
        <w:rPr>
          <w:sz w:val="26"/>
          <w:szCs w:val="26"/>
        </w:rPr>
        <w:t xml:space="preserve">ộ4và </w:t>
      </w:r>
      <w:r>
        <w:rPr>
          <w:spacing w:val="1"/>
          <w:sz w:val="26"/>
          <w:szCs w:val="26"/>
        </w:rPr>
        <w:t>c</w:t>
      </w:r>
      <w:r>
        <w:rPr>
          <w:sz w:val="26"/>
          <w:szCs w:val="26"/>
        </w:rPr>
        <w:t>ấp</w:t>
      </w:r>
      <w:r>
        <w:rPr>
          <w:spacing w:val="1"/>
          <w:sz w:val="26"/>
          <w:szCs w:val="26"/>
        </w:rPr>
        <w:t>m</w:t>
      </w:r>
      <w:r>
        <w:rPr>
          <w:spacing w:val="2"/>
          <w:sz w:val="26"/>
          <w:szCs w:val="26"/>
        </w:rPr>
        <w:t>ớ</w:t>
      </w:r>
      <w:r>
        <w:rPr>
          <w:sz w:val="26"/>
          <w:szCs w:val="26"/>
        </w:rPr>
        <w:t>i</w:t>
      </w:r>
      <w:r>
        <w:rPr>
          <w:spacing w:val="-5"/>
          <w:sz w:val="26"/>
          <w:szCs w:val="26"/>
        </w:rPr>
        <w:t>G</w:t>
      </w:r>
      <w:r>
        <w:rPr>
          <w:sz w:val="26"/>
          <w:szCs w:val="26"/>
        </w:rPr>
        <w:t>PLX</w:t>
      </w:r>
      <w:r>
        <w:rPr>
          <w:spacing w:val="1"/>
          <w:sz w:val="26"/>
          <w:szCs w:val="26"/>
        </w:rPr>
        <w:t>m</w:t>
      </w:r>
      <w:r>
        <w:rPr>
          <w:spacing w:val="-1"/>
          <w:sz w:val="26"/>
          <w:szCs w:val="26"/>
        </w:rPr>
        <w:t>ứ</w:t>
      </w:r>
      <w:r>
        <w:rPr>
          <w:sz w:val="26"/>
          <w:szCs w:val="26"/>
        </w:rPr>
        <w:t>cđộ4:</w:t>
      </w:r>
    </w:p>
    <w:p w:rsidR="001E175B" w:rsidRDefault="001E175B">
      <w:pPr>
        <w:spacing w:before="6" w:line="180" w:lineRule="exact"/>
        <w:rPr>
          <w:sz w:val="18"/>
          <w:szCs w:val="18"/>
        </w:rPr>
      </w:pPr>
    </w:p>
    <w:p w:rsidR="001E175B" w:rsidRDefault="001153E7">
      <w:pPr>
        <w:ind w:left="120"/>
        <w:rPr>
          <w:sz w:val="26"/>
          <w:szCs w:val="26"/>
        </w:rPr>
      </w:pPr>
      <w:hyperlink r:id="rId22">
        <w:r w:rsidR="006E34EB">
          <w:rPr>
            <w:color w:val="0462C1"/>
            <w:sz w:val="26"/>
            <w:szCs w:val="26"/>
            <w:u w:val="single" w:color="0462C1"/>
          </w:rPr>
          <w:t>https://dvc4</w:t>
        </w:r>
        <w:r w:rsidR="006E34EB">
          <w:rPr>
            <w:color w:val="0462C1"/>
            <w:spacing w:val="2"/>
            <w:sz w:val="26"/>
            <w:szCs w:val="26"/>
            <w:u w:val="single" w:color="0462C1"/>
          </w:rPr>
          <w:t>.</w:t>
        </w:r>
        <w:r w:rsidR="006E34EB">
          <w:rPr>
            <w:color w:val="0462C1"/>
            <w:sz w:val="26"/>
            <w:szCs w:val="26"/>
            <w:u w:val="single" w:color="0462C1"/>
          </w:rPr>
          <w:t>gplx</w:t>
        </w:r>
        <w:r w:rsidR="006E34EB">
          <w:rPr>
            <w:color w:val="0462C1"/>
            <w:spacing w:val="2"/>
            <w:sz w:val="26"/>
            <w:szCs w:val="26"/>
            <w:u w:val="single" w:color="0462C1"/>
          </w:rPr>
          <w:t>.</w:t>
        </w:r>
        <w:r w:rsidR="006E34EB">
          <w:rPr>
            <w:color w:val="0462C1"/>
            <w:sz w:val="26"/>
            <w:szCs w:val="26"/>
            <w:u w:val="single" w:color="0462C1"/>
          </w:rPr>
          <w:t>gov</w:t>
        </w:r>
        <w:r w:rsidR="006E34EB">
          <w:rPr>
            <w:color w:val="0462C1"/>
            <w:spacing w:val="2"/>
            <w:sz w:val="26"/>
            <w:szCs w:val="26"/>
            <w:u w:val="single" w:color="0462C1"/>
          </w:rPr>
          <w:t>.</w:t>
        </w:r>
        <w:r w:rsidR="006E34EB">
          <w:rPr>
            <w:color w:val="0462C1"/>
            <w:sz w:val="26"/>
            <w:szCs w:val="26"/>
            <w:u w:val="single" w:color="0462C1"/>
          </w:rPr>
          <w:t>vn/p/home/dv</w:t>
        </w:r>
        <w:r w:rsidR="006E34EB">
          <w:rPr>
            <w:color w:val="0462C1"/>
            <w:spacing w:val="3"/>
            <w:sz w:val="26"/>
            <w:szCs w:val="26"/>
            <w:u w:val="single" w:color="0462C1"/>
          </w:rPr>
          <w:t>c</w:t>
        </w:r>
        <w:r w:rsidR="006E34EB">
          <w:rPr>
            <w:color w:val="0462C1"/>
            <w:sz w:val="26"/>
            <w:szCs w:val="26"/>
            <w:u w:val="single" w:color="0462C1"/>
          </w:rPr>
          <w:t>-huong-d</w:t>
        </w:r>
        <w:r w:rsidR="006E34EB">
          <w:rPr>
            <w:color w:val="0462C1"/>
            <w:spacing w:val="5"/>
            <w:sz w:val="26"/>
            <w:szCs w:val="26"/>
            <w:u w:val="single" w:color="0462C1"/>
          </w:rPr>
          <w:t>a</w:t>
        </w:r>
        <w:r w:rsidR="006E34EB">
          <w:rPr>
            <w:color w:val="0462C1"/>
            <w:sz w:val="26"/>
            <w:szCs w:val="26"/>
            <w:u w:val="single" w:color="0462C1"/>
          </w:rPr>
          <w:t>n-su-dung</w:t>
        </w:r>
        <w:r w:rsidR="006E34EB">
          <w:rPr>
            <w:color w:val="0462C1"/>
            <w:spacing w:val="2"/>
            <w:sz w:val="26"/>
            <w:szCs w:val="26"/>
            <w:u w:val="single" w:color="0462C1"/>
          </w:rPr>
          <w:t>.</w:t>
        </w:r>
        <w:r w:rsidR="006E34EB">
          <w:rPr>
            <w:color w:val="0462C1"/>
            <w:sz w:val="26"/>
            <w:szCs w:val="26"/>
            <w:u w:val="single" w:color="0462C1"/>
          </w:rPr>
          <w:t>html</w:t>
        </w:r>
      </w:hyperlink>
    </w:p>
    <w:sectPr w:rsidR="001E175B" w:rsidSect="001153E7">
      <w:pgSz w:w="11920" w:h="16840"/>
      <w:pgMar w:top="1560" w:right="740" w:bottom="280" w:left="1580" w:header="0" w:footer="1051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7A57" w:rsidRDefault="00427A57">
      <w:r>
        <w:separator/>
      </w:r>
    </w:p>
  </w:endnote>
  <w:endnote w:type="continuationSeparator" w:id="1">
    <w:p w:rsidR="00427A57" w:rsidRDefault="00427A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175B" w:rsidRDefault="001E175B">
    <w:pPr>
      <w:spacing w:line="200" w:lineRule="exac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175B" w:rsidRPr="00531AF5" w:rsidRDefault="001E175B" w:rsidP="00531AF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7A57" w:rsidRDefault="00427A57">
      <w:r>
        <w:separator/>
      </w:r>
    </w:p>
  </w:footnote>
  <w:footnote w:type="continuationSeparator" w:id="1">
    <w:p w:rsidR="00427A57" w:rsidRDefault="00427A5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DD2C21"/>
    <w:multiLevelType w:val="multilevel"/>
    <w:tmpl w:val="76D2D38C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defaultTabStop w:val="720"/>
  <w:characterSpacingControl w:val="doNotCompress"/>
  <w:savePreviewPicture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1E175B"/>
    <w:rsid w:val="000950CC"/>
    <w:rsid w:val="001049D2"/>
    <w:rsid w:val="001153E7"/>
    <w:rsid w:val="00163962"/>
    <w:rsid w:val="001E175B"/>
    <w:rsid w:val="00276E90"/>
    <w:rsid w:val="0028606A"/>
    <w:rsid w:val="003A1D69"/>
    <w:rsid w:val="00427A57"/>
    <w:rsid w:val="00475A80"/>
    <w:rsid w:val="0050098D"/>
    <w:rsid w:val="00531AF5"/>
    <w:rsid w:val="005D36A8"/>
    <w:rsid w:val="00612EE8"/>
    <w:rsid w:val="00660FF2"/>
    <w:rsid w:val="006E34EB"/>
    <w:rsid w:val="008522ED"/>
    <w:rsid w:val="00894E79"/>
    <w:rsid w:val="009550BF"/>
    <w:rsid w:val="00A75E10"/>
    <w:rsid w:val="00A9017B"/>
    <w:rsid w:val="00AD7611"/>
    <w:rsid w:val="00B74143"/>
    <w:rsid w:val="00C12910"/>
    <w:rsid w:val="00E313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A901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017B"/>
  </w:style>
  <w:style w:type="paragraph" w:styleId="Footer">
    <w:name w:val="footer"/>
    <w:basedOn w:val="Normal"/>
    <w:link w:val="FooterChar"/>
    <w:uiPriority w:val="99"/>
    <w:unhideWhenUsed/>
    <w:rsid w:val="00A901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017B"/>
  </w:style>
  <w:style w:type="paragraph" w:styleId="BalloonText">
    <w:name w:val="Balloon Text"/>
    <w:basedOn w:val="Normal"/>
    <w:link w:val="BalloonTextChar"/>
    <w:uiPriority w:val="99"/>
    <w:semiHidden/>
    <w:unhideWhenUsed/>
    <w:rsid w:val="0050098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09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footer" Target="footer1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vc4.gplx.gov.vn/p/home/dvc-trang-chu.html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hyperlink" Target="https://dvc4.gplx.gov.vn/p/home/dvc-huong-dan-su-dung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653</Words>
  <Characters>3727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User</cp:lastModifiedBy>
  <cp:revision>2</cp:revision>
  <cp:lastPrinted>2023-06-04T07:43:00Z</cp:lastPrinted>
  <dcterms:created xsi:type="dcterms:W3CDTF">2023-07-03T09:53:00Z</dcterms:created>
  <dcterms:modified xsi:type="dcterms:W3CDTF">2023-07-03T09:53:00Z</dcterms:modified>
</cp:coreProperties>
</file>